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23260DA" w14:textId="77777777" w:rsidR="002564EA" w:rsidRPr="00513D43" w:rsidRDefault="002564EA" w:rsidP="002564E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3DE44EA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>О ПРОВЕДЕН</w:t>
      </w:r>
      <w:proofErr w:type="gramStart"/>
      <w:r w:rsidRPr="005B3566">
        <w:rPr>
          <w:b/>
          <w:bCs/>
          <w:sz w:val="26"/>
          <w:szCs w:val="26"/>
        </w:rPr>
        <w:t>ИИ АУ</w:t>
      </w:r>
      <w:proofErr w:type="gramEnd"/>
      <w:r w:rsidRPr="005B3566">
        <w:rPr>
          <w:b/>
          <w:bCs/>
          <w:sz w:val="26"/>
          <w:szCs w:val="26"/>
        </w:rPr>
        <w:t xml:space="preserve">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161FDD">
        <w:rPr>
          <w:b/>
          <w:noProof/>
          <w:color w:val="0000FF"/>
          <w:sz w:val="28"/>
          <w:szCs w:val="28"/>
        </w:rPr>
        <w:t>ПЗ-ЛОТ/18-</w:t>
      </w:r>
      <w:r w:rsidR="00FA5E88">
        <w:rPr>
          <w:b/>
          <w:noProof/>
          <w:color w:val="0000FF"/>
          <w:sz w:val="28"/>
          <w:szCs w:val="28"/>
        </w:rPr>
        <w:t>1800</w:t>
      </w:r>
    </w:p>
    <w:p w14:paraId="0D7E6D18" w14:textId="77777777" w:rsidR="002564EA" w:rsidRPr="005B3566" w:rsidRDefault="002564EA" w:rsidP="002564EA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462BD84F" w14:textId="7DD541F7" w:rsidR="002564EA" w:rsidRPr="005B3566" w:rsidRDefault="002564EA" w:rsidP="002564EA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97144A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1B161715" w14:textId="77777777" w:rsidR="002564EA" w:rsidRPr="005B3566" w:rsidRDefault="002564EA" w:rsidP="002564EA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  <w:r>
        <w:rPr>
          <w:iCs/>
          <w:color w:val="0000FF"/>
          <w:sz w:val="28"/>
          <w:szCs w:val="28"/>
        </w:rPr>
        <w:t xml:space="preserve"> 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0AFB66A7" w:rsidR="005B3566" w:rsidRPr="005B3566" w:rsidRDefault="00600E30" w:rsidP="00D94A26">
            <w:pPr>
              <w:autoSpaceDE w:val="0"/>
              <w:rPr>
                <w:bCs/>
                <w:sz w:val="26"/>
                <w:szCs w:val="26"/>
              </w:rPr>
            </w:pPr>
            <w:r w:rsidRPr="00600E30">
              <w:rPr>
                <w:b/>
                <w:noProof/>
                <w:color w:val="0000FF"/>
                <w:sz w:val="28"/>
                <w:szCs w:val="28"/>
              </w:rPr>
              <w:t>201118/6987935/02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063157EB" w:rsidR="005B3566" w:rsidRPr="005B3566" w:rsidRDefault="002C7BE5" w:rsidP="00D94A26">
            <w:r w:rsidRPr="002C7BE5">
              <w:rPr>
                <w:b/>
                <w:noProof/>
                <w:color w:val="0000FF"/>
                <w:sz w:val="28"/>
                <w:szCs w:val="28"/>
              </w:rPr>
              <w:t>00400010100806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3BC4ABC" w:rsidR="005B3566" w:rsidRPr="005B3566" w:rsidRDefault="0097144A" w:rsidP="002564EA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21</w:t>
            </w:r>
            <w:r w:rsidR="005B3BE0">
              <w:rPr>
                <w:b/>
                <w:noProof/>
                <w:color w:val="0000FF"/>
                <w:sz w:val="28"/>
                <w:szCs w:val="28"/>
              </w:rPr>
              <w:t>.11</w:t>
            </w:r>
            <w:r w:rsidR="00D94A26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FDA10ED" w:rsidR="005B3566" w:rsidRPr="005B3566" w:rsidRDefault="002564EA" w:rsidP="002564EA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21.01.2019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299E7BB" w:rsidR="005B3566" w:rsidRPr="005B3566" w:rsidRDefault="002564EA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24.01.2019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26BEF90D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>(</w:t>
      </w:r>
      <w:r w:rsidR="002564EA" w:rsidRPr="0066427B">
        <w:rPr>
          <w:color w:val="0000FF"/>
          <w:sz w:val="22"/>
          <w:szCs w:val="22"/>
        </w:rPr>
        <w:t xml:space="preserve">протокол от </w:t>
      </w:r>
      <w:r w:rsidR="00202E79">
        <w:rPr>
          <w:color w:val="0000FF"/>
          <w:sz w:val="22"/>
          <w:szCs w:val="22"/>
        </w:rPr>
        <w:t>06.11</w:t>
      </w:r>
      <w:r w:rsidR="002564EA">
        <w:rPr>
          <w:color w:val="0000FF"/>
          <w:sz w:val="22"/>
          <w:szCs w:val="22"/>
        </w:rPr>
        <w:t>.2018</w:t>
      </w:r>
      <w:r w:rsidR="002564EA" w:rsidRPr="0066427B">
        <w:rPr>
          <w:color w:val="0000FF"/>
          <w:sz w:val="22"/>
          <w:szCs w:val="22"/>
        </w:rPr>
        <w:t xml:space="preserve"> № </w:t>
      </w:r>
      <w:r w:rsidR="00161FDD">
        <w:rPr>
          <w:color w:val="0000FF"/>
          <w:sz w:val="22"/>
          <w:szCs w:val="22"/>
        </w:rPr>
        <w:t>1</w:t>
      </w:r>
      <w:r w:rsidR="00202E79">
        <w:rPr>
          <w:color w:val="0000FF"/>
          <w:sz w:val="22"/>
          <w:szCs w:val="22"/>
        </w:rPr>
        <w:t>62</w:t>
      </w:r>
      <w:r w:rsidR="002564EA">
        <w:rPr>
          <w:color w:val="0000FF"/>
          <w:sz w:val="22"/>
          <w:szCs w:val="22"/>
        </w:rPr>
        <w:t>-З</w:t>
      </w:r>
      <w:r w:rsidR="00161FDD">
        <w:rPr>
          <w:color w:val="0000FF"/>
          <w:sz w:val="22"/>
          <w:szCs w:val="22"/>
        </w:rPr>
        <w:t>,</w:t>
      </w:r>
      <w:r w:rsidR="002564EA">
        <w:rPr>
          <w:color w:val="0000FF"/>
          <w:sz w:val="22"/>
          <w:szCs w:val="22"/>
        </w:rPr>
        <w:t xml:space="preserve"> п. </w:t>
      </w:r>
      <w:r w:rsidR="00202E79">
        <w:rPr>
          <w:color w:val="0000FF"/>
          <w:sz w:val="22"/>
          <w:szCs w:val="22"/>
        </w:rPr>
        <w:t>224</w:t>
      </w:r>
      <w:r w:rsidR="00482529" w:rsidRPr="0066427B">
        <w:rPr>
          <w:color w:val="0000FF"/>
          <w:sz w:val="22"/>
          <w:szCs w:val="22"/>
        </w:rPr>
        <w:t>);</w:t>
      </w:r>
    </w:p>
    <w:p w14:paraId="351CCB61" w14:textId="6889CDA2" w:rsidR="00161FDD" w:rsidRPr="0066427B" w:rsidRDefault="002564EA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>
        <w:rPr>
          <w:color w:val="0000FF"/>
          <w:sz w:val="22"/>
          <w:szCs w:val="22"/>
        </w:rPr>
        <w:t xml:space="preserve">постановления Главы Лотошинского муниципального района Московской области от </w:t>
      </w:r>
      <w:r w:rsidR="00202E79">
        <w:rPr>
          <w:color w:val="0000FF"/>
          <w:sz w:val="22"/>
          <w:szCs w:val="22"/>
        </w:rPr>
        <w:t>07</w:t>
      </w:r>
      <w:r>
        <w:rPr>
          <w:color w:val="0000FF"/>
          <w:sz w:val="22"/>
          <w:szCs w:val="22"/>
        </w:rPr>
        <w:t>.</w:t>
      </w:r>
      <w:r w:rsidR="00202E79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 xml:space="preserve">.2018 № </w:t>
      </w:r>
      <w:r w:rsidR="00202E79">
        <w:rPr>
          <w:color w:val="0000FF"/>
          <w:sz w:val="22"/>
          <w:szCs w:val="22"/>
        </w:rPr>
        <w:t>1195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</w:t>
      </w:r>
      <w:proofErr w:type="gramStart"/>
      <w:r>
        <w:rPr>
          <w:color w:val="0000FF"/>
          <w:sz w:val="22"/>
          <w:szCs w:val="22"/>
        </w:rPr>
        <w:t>ии ау</w:t>
      </w:r>
      <w:proofErr w:type="gramEnd"/>
      <w:r>
        <w:rPr>
          <w:color w:val="0000FF"/>
          <w:sz w:val="22"/>
          <w:szCs w:val="22"/>
        </w:rPr>
        <w:t>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395679C" w14:textId="77777777" w:rsidR="002564EA" w:rsidRPr="0066427B" w:rsidRDefault="002773F2" w:rsidP="002564EA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564EA" w:rsidRPr="0066427B">
        <w:rPr>
          <w:b/>
          <w:color w:val="0000FF"/>
          <w:sz w:val="22"/>
          <w:szCs w:val="22"/>
        </w:rPr>
        <w:t xml:space="preserve">Администрация </w:t>
      </w:r>
      <w:r w:rsidR="002564EA">
        <w:rPr>
          <w:b/>
          <w:color w:val="0000FF"/>
          <w:sz w:val="22"/>
          <w:szCs w:val="22"/>
        </w:rPr>
        <w:t>Лотошинского</w:t>
      </w:r>
      <w:r w:rsidR="002564EA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45B4CA27" w14:textId="77777777" w:rsidR="002564EA" w:rsidRPr="0066427B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  <w:proofErr w:type="gramEnd"/>
    </w:p>
    <w:p w14:paraId="43BC0505" w14:textId="77777777" w:rsidR="002564EA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1F197C44" w14:textId="77777777" w:rsidR="002564EA" w:rsidRPr="0066427B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2FC10250" w14:textId="77777777" w:rsidR="002564EA" w:rsidRPr="006738D6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778E675A" w14:textId="3A308CC6" w:rsidR="002773F2" w:rsidRPr="00A67EBD" w:rsidRDefault="002773F2" w:rsidP="002564E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  <w:highlight w:val="lightGray"/>
        </w:rPr>
      </w:pPr>
    </w:p>
    <w:p w14:paraId="71C2296D" w14:textId="77777777" w:rsidR="002564EA" w:rsidRPr="00382463" w:rsidRDefault="002564EA" w:rsidP="002564EA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40BC1E8D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</w:t>
      </w:r>
      <w:proofErr w:type="spellStart"/>
      <w:r w:rsidRPr="00382463">
        <w:rPr>
          <w:color w:val="0000FF"/>
          <w:sz w:val="22"/>
          <w:szCs w:val="22"/>
        </w:rPr>
        <w:t>Льнозаводская</w:t>
      </w:r>
      <w:proofErr w:type="spellEnd"/>
      <w:r w:rsidRPr="00382463">
        <w:rPr>
          <w:color w:val="0000FF"/>
          <w:sz w:val="22"/>
          <w:szCs w:val="22"/>
        </w:rPr>
        <w:t>, 11</w:t>
      </w:r>
    </w:p>
    <w:p w14:paraId="0BECED0E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  <w:proofErr w:type="gramEnd"/>
    </w:p>
    <w:p w14:paraId="1B4EDFCB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3BEC40F1" w14:textId="77777777" w:rsidR="002564EA" w:rsidRPr="00382463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7184415A" w14:textId="77777777" w:rsidR="002564EA" w:rsidRPr="00382463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51111D8F" w14:textId="77777777" w:rsidR="002773F2" w:rsidRPr="00A67EBD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  <w:highlight w:val="lightGray"/>
        </w:rPr>
      </w:pPr>
    </w:p>
    <w:p w14:paraId="18A7C8EC" w14:textId="7A4873E5" w:rsidR="002773F2" w:rsidRPr="005946DA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5946DA">
        <w:rPr>
          <w:sz w:val="22"/>
          <w:szCs w:val="22"/>
        </w:rPr>
        <w:t>Реквизиты для перечисления задатка Победителя аукциона или иного лица,</w:t>
      </w:r>
      <w:r w:rsidR="00542D15" w:rsidRPr="005946DA">
        <w:rPr>
          <w:sz w:val="22"/>
          <w:szCs w:val="22"/>
        </w:rPr>
        <w:t xml:space="preserve"> с которым заключается договор купли-продажи</w:t>
      </w:r>
      <w:r w:rsidRPr="005946DA">
        <w:rPr>
          <w:sz w:val="22"/>
          <w:szCs w:val="22"/>
        </w:rPr>
        <w:t xml:space="preserve"> земельного участка в соответствии с Земельным Кодексом Российской Федерации:</w:t>
      </w:r>
    </w:p>
    <w:p w14:paraId="77D3D4A1" w14:textId="77777777" w:rsidR="002773F2" w:rsidRPr="005946DA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5946DA">
        <w:rPr>
          <w:sz w:val="22"/>
          <w:szCs w:val="22"/>
        </w:rPr>
        <w:t>Получатель платежа:</w:t>
      </w:r>
    </w:p>
    <w:p w14:paraId="71FA89EA" w14:textId="0C0F7CE8" w:rsidR="002564EA" w:rsidRPr="00862C72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3389BC10" w14:textId="2F579DCB" w:rsidR="002564EA" w:rsidRPr="00A96115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</w:t>
      </w:r>
      <w:r>
        <w:rPr>
          <w:color w:val="0000FF"/>
          <w:sz w:val="22"/>
          <w:szCs w:val="22"/>
        </w:rPr>
        <w:t>А</w:t>
      </w:r>
      <w:r w:rsidRPr="00862C72">
        <w:rPr>
          <w:color w:val="0000FF"/>
          <w:sz w:val="22"/>
          <w:szCs w:val="22"/>
        </w:rPr>
        <w:t xml:space="preserve">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</w:t>
      </w:r>
      <w:proofErr w:type="gramStart"/>
      <w:r w:rsidRPr="00A96115">
        <w:rPr>
          <w:color w:val="0000FF"/>
          <w:sz w:val="22"/>
          <w:szCs w:val="22"/>
        </w:rPr>
        <w:t>л</w:t>
      </w:r>
      <w:proofErr w:type="gramEnd"/>
      <w:r w:rsidRPr="00A96115">
        <w:rPr>
          <w:color w:val="0000FF"/>
          <w:sz w:val="22"/>
          <w:szCs w:val="22"/>
        </w:rPr>
        <w:t xml:space="preserve">/с </w:t>
      </w:r>
      <w:r>
        <w:rPr>
          <w:color w:val="0000FF"/>
          <w:sz w:val="22"/>
          <w:szCs w:val="22"/>
        </w:rPr>
        <w:t>04483</w:t>
      </w:r>
      <w:r w:rsidR="009B28B6">
        <w:rPr>
          <w:color w:val="0000FF"/>
          <w:sz w:val="22"/>
          <w:szCs w:val="22"/>
        </w:rPr>
        <w:t>002330</w:t>
      </w:r>
    </w:p>
    <w:p w14:paraId="46007493" w14:textId="77777777" w:rsidR="002564EA" w:rsidRPr="00A96115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ИНН 5071000888/507101001, </w:t>
      </w:r>
      <w:proofErr w:type="gramStart"/>
      <w:r w:rsidRPr="00A96115">
        <w:rPr>
          <w:color w:val="0000FF"/>
          <w:sz w:val="22"/>
          <w:szCs w:val="22"/>
        </w:rPr>
        <w:t>р</w:t>
      </w:r>
      <w:proofErr w:type="gramEnd"/>
      <w:r w:rsidRPr="00A96115">
        <w:rPr>
          <w:color w:val="0000FF"/>
          <w:sz w:val="22"/>
          <w:szCs w:val="22"/>
        </w:rPr>
        <w:t>/</w:t>
      </w:r>
      <w:proofErr w:type="spellStart"/>
      <w:r w:rsidRPr="00A96115">
        <w:rPr>
          <w:color w:val="0000FF"/>
          <w:sz w:val="22"/>
          <w:szCs w:val="22"/>
        </w:rPr>
        <w:t>сч</w:t>
      </w:r>
      <w:proofErr w:type="spellEnd"/>
      <w:r w:rsidRPr="00A96115">
        <w:rPr>
          <w:color w:val="0000FF"/>
          <w:sz w:val="22"/>
          <w:szCs w:val="22"/>
        </w:rPr>
        <w:t>. 4010 181 084 525 001 0102, БИК 044525000.</w:t>
      </w:r>
    </w:p>
    <w:p w14:paraId="6F6726D5" w14:textId="5DD39E20" w:rsidR="002773F2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Банк получателя: ГУ Банка России по ЦФО, ОКТМО </w:t>
      </w:r>
      <w:r w:rsidR="009B28B6">
        <w:rPr>
          <w:color w:val="0000FF"/>
          <w:sz w:val="22"/>
          <w:szCs w:val="22"/>
        </w:rPr>
        <w:t>46629151</w:t>
      </w:r>
      <w:r w:rsidRPr="00A96115">
        <w:rPr>
          <w:color w:val="0000FF"/>
          <w:sz w:val="22"/>
          <w:szCs w:val="22"/>
        </w:rPr>
        <w:t>, КБК 003 11</w:t>
      </w:r>
      <w:r>
        <w:rPr>
          <w:color w:val="0000FF"/>
          <w:sz w:val="22"/>
          <w:szCs w:val="22"/>
        </w:rPr>
        <w:t>4</w:t>
      </w:r>
      <w:r w:rsidRPr="00A96115">
        <w:rPr>
          <w:color w:val="0000FF"/>
          <w:sz w:val="22"/>
          <w:szCs w:val="22"/>
        </w:rPr>
        <w:t xml:space="preserve"> 0</w:t>
      </w:r>
      <w:r>
        <w:rPr>
          <w:color w:val="0000FF"/>
          <w:sz w:val="22"/>
          <w:szCs w:val="22"/>
        </w:rPr>
        <w:t>6</w:t>
      </w:r>
      <w:r w:rsidRPr="00A96115">
        <w:rPr>
          <w:color w:val="0000FF"/>
          <w:sz w:val="22"/>
          <w:szCs w:val="22"/>
        </w:rPr>
        <w:t xml:space="preserve">013 </w:t>
      </w:r>
      <w:r w:rsidR="009B28B6">
        <w:rPr>
          <w:color w:val="0000FF"/>
          <w:sz w:val="22"/>
          <w:szCs w:val="22"/>
        </w:rPr>
        <w:t>13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2A397F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1EC17459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2564EA" w:rsidRPr="006D02A8">
        <w:rPr>
          <w:color w:val="0000FF"/>
          <w:sz w:val="22"/>
          <w:szCs w:val="22"/>
        </w:rPr>
        <w:t>земельный участок</w:t>
      </w:r>
      <w:r w:rsidR="002564EA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2564EA">
        <w:rPr>
          <w:color w:val="0000FF"/>
          <w:sz w:val="22"/>
          <w:szCs w:val="22"/>
        </w:rPr>
        <w:br/>
        <w:t>не разграничена, расположенный на территории Лотошинского муниципального района Московской области</w:t>
      </w:r>
      <w:r w:rsidR="002564EA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365CA245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1D830310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2564EA" w:rsidRPr="007439DE">
        <w:rPr>
          <w:color w:val="0000FF"/>
          <w:sz w:val="22"/>
          <w:szCs w:val="22"/>
        </w:rPr>
        <w:t xml:space="preserve">Московская область, Лотошинский муниципальный район, </w:t>
      </w:r>
      <w:r w:rsidR="008F7C8A">
        <w:rPr>
          <w:color w:val="0000FF"/>
          <w:sz w:val="22"/>
          <w:szCs w:val="22"/>
        </w:rPr>
        <w:t xml:space="preserve">городское поселение Лотошино, </w:t>
      </w:r>
      <w:r w:rsidR="00161FDD">
        <w:rPr>
          <w:color w:val="0000FF"/>
          <w:sz w:val="22"/>
          <w:szCs w:val="22"/>
        </w:rPr>
        <w:t>д</w:t>
      </w:r>
      <w:r w:rsidR="008F7C8A">
        <w:rPr>
          <w:color w:val="0000FF"/>
          <w:sz w:val="22"/>
          <w:szCs w:val="22"/>
        </w:rPr>
        <w:t xml:space="preserve">. </w:t>
      </w:r>
      <w:proofErr w:type="spellStart"/>
      <w:r w:rsidR="008F7C8A">
        <w:rPr>
          <w:color w:val="0000FF"/>
          <w:sz w:val="22"/>
          <w:szCs w:val="22"/>
        </w:rPr>
        <w:t>Кульпино</w:t>
      </w:r>
      <w:proofErr w:type="spellEnd"/>
      <w:r w:rsidR="002564EA" w:rsidRPr="00242F27">
        <w:rPr>
          <w:color w:val="0000FF"/>
          <w:sz w:val="22"/>
          <w:szCs w:val="22"/>
        </w:rPr>
        <w:t>.</w:t>
      </w:r>
      <w:permEnd w:id="66158520"/>
    </w:p>
    <w:p w14:paraId="14D72BFD" w14:textId="3081716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161FDD">
        <w:rPr>
          <w:color w:val="0000FF"/>
          <w:sz w:val="22"/>
          <w:szCs w:val="22"/>
        </w:rPr>
        <w:t>6</w:t>
      </w:r>
      <w:r w:rsidR="008F7C8A">
        <w:rPr>
          <w:color w:val="0000FF"/>
          <w:sz w:val="22"/>
          <w:szCs w:val="22"/>
        </w:rPr>
        <w:t>72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09E3FF4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2564EA">
        <w:rPr>
          <w:color w:val="0000FF"/>
          <w:sz w:val="22"/>
          <w:szCs w:val="22"/>
        </w:rPr>
        <w:t>50:02:</w:t>
      </w:r>
      <w:r w:rsidR="008F7C8A">
        <w:rPr>
          <w:color w:val="0000FF"/>
          <w:sz w:val="22"/>
          <w:szCs w:val="22"/>
        </w:rPr>
        <w:t>0040505:411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2564E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61FDD">
        <w:rPr>
          <w:color w:val="0000FF"/>
          <w:sz w:val="22"/>
          <w:szCs w:val="22"/>
        </w:rPr>
        <w:t xml:space="preserve">вах на объект недвижимости от </w:t>
      </w:r>
      <w:r w:rsidR="008F7C8A">
        <w:rPr>
          <w:color w:val="0000FF"/>
          <w:sz w:val="22"/>
          <w:szCs w:val="22"/>
        </w:rPr>
        <w:t>14.03</w:t>
      </w:r>
      <w:r w:rsidR="002564EA">
        <w:rPr>
          <w:color w:val="0000FF"/>
          <w:sz w:val="22"/>
          <w:szCs w:val="22"/>
        </w:rPr>
        <w:t>.2018 № 99/2018/</w:t>
      </w:r>
      <w:r w:rsidR="008F7C8A">
        <w:rPr>
          <w:color w:val="0000FF"/>
          <w:sz w:val="22"/>
          <w:szCs w:val="22"/>
        </w:rPr>
        <w:t>87742673</w:t>
      </w:r>
      <w:r w:rsidRPr="00242F27">
        <w:rPr>
          <w:color w:val="0000FF"/>
          <w:sz w:val="22"/>
          <w:szCs w:val="22"/>
        </w:rPr>
        <w:t xml:space="preserve"> -</w:t>
      </w:r>
      <w:r w:rsidR="002564E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14E1836C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161FDD" w:rsidRPr="00242F27">
        <w:rPr>
          <w:color w:val="0000FF"/>
          <w:sz w:val="22"/>
          <w:szCs w:val="22"/>
        </w:rPr>
        <w:t xml:space="preserve">выписка </w:t>
      </w:r>
      <w:r w:rsidR="00161FDD">
        <w:rPr>
          <w:color w:val="0000FF"/>
          <w:sz w:val="22"/>
          <w:szCs w:val="22"/>
        </w:rPr>
        <w:br/>
      </w:r>
      <w:r w:rsidR="00161FDD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61FDD">
        <w:rPr>
          <w:color w:val="0000FF"/>
          <w:sz w:val="22"/>
          <w:szCs w:val="22"/>
        </w:rPr>
        <w:t xml:space="preserve">вах на объект недвижимости </w:t>
      </w:r>
      <w:r w:rsidR="008F7C8A">
        <w:rPr>
          <w:color w:val="0000FF"/>
          <w:sz w:val="22"/>
          <w:szCs w:val="22"/>
        </w:rPr>
        <w:t>от 14.03.2018 № 99/2018/87742673</w:t>
      </w:r>
      <w:r w:rsidR="00161FDD" w:rsidRPr="00242F27">
        <w:rPr>
          <w:color w:val="0000FF"/>
          <w:sz w:val="22"/>
          <w:szCs w:val="22"/>
        </w:rPr>
        <w:t xml:space="preserve"> -</w:t>
      </w:r>
      <w:r w:rsidR="00161FDD">
        <w:rPr>
          <w:color w:val="0000FF"/>
          <w:sz w:val="22"/>
          <w:szCs w:val="22"/>
        </w:rPr>
        <w:t xml:space="preserve"> </w:t>
      </w:r>
      <w:r w:rsidR="00161FDD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</w:p>
    <w:p w14:paraId="232B0EDC" w14:textId="4AE41785" w:rsidR="00297347" w:rsidRPr="00960E6C" w:rsidRDefault="00161FDD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roofErr w:type="gramStart"/>
      <w:r>
        <w:rPr>
          <w:b/>
          <w:color w:val="0000FF"/>
          <w:sz w:val="22"/>
          <w:szCs w:val="22"/>
        </w:rPr>
        <w:t xml:space="preserve">Сведения о земельном участке, в том числе об ограничениях: </w:t>
      </w:r>
      <w:r w:rsidRPr="00161FDD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</w:t>
      </w:r>
      <w:r>
        <w:rPr>
          <w:color w:val="0000FF"/>
          <w:sz w:val="22"/>
          <w:szCs w:val="22"/>
        </w:rPr>
        <w:br/>
        <w:t xml:space="preserve">на объект недвижимости </w:t>
      </w:r>
      <w:r w:rsidR="008F7C8A">
        <w:rPr>
          <w:color w:val="0000FF"/>
          <w:sz w:val="22"/>
          <w:szCs w:val="22"/>
        </w:rPr>
        <w:t>от 14.03.2018 № 99/2018/87742673</w:t>
      </w:r>
      <w:r>
        <w:rPr>
          <w:color w:val="0000FF"/>
          <w:sz w:val="22"/>
          <w:szCs w:val="22"/>
        </w:rPr>
        <w:t xml:space="preserve"> (</w:t>
      </w:r>
      <w:r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), </w:t>
      </w:r>
      <w:r w:rsidR="00852EBB" w:rsidRPr="00242F27">
        <w:rPr>
          <w:color w:val="0000FF"/>
          <w:sz w:val="22"/>
          <w:szCs w:val="22"/>
        </w:rPr>
        <w:t xml:space="preserve">Заключении </w:t>
      </w:r>
      <w:r w:rsidR="00852EBB">
        <w:rPr>
          <w:color w:val="0000FF"/>
          <w:sz w:val="22"/>
          <w:szCs w:val="22"/>
        </w:rPr>
        <w:t>т</w:t>
      </w:r>
      <w:r w:rsidR="00852EBB" w:rsidRPr="00242F27">
        <w:rPr>
          <w:color w:val="0000FF"/>
          <w:sz w:val="22"/>
          <w:szCs w:val="22"/>
        </w:rPr>
        <w:t xml:space="preserve">ерриториального </w:t>
      </w:r>
      <w:r w:rsidR="00852EBB">
        <w:rPr>
          <w:color w:val="0000FF"/>
          <w:sz w:val="22"/>
          <w:szCs w:val="22"/>
        </w:rPr>
        <w:t xml:space="preserve">отдела Лотошинского </w:t>
      </w:r>
      <w:r w:rsidR="00852EBB" w:rsidRPr="00242F27">
        <w:rPr>
          <w:color w:val="0000FF"/>
          <w:sz w:val="22"/>
          <w:szCs w:val="22"/>
        </w:rPr>
        <w:t>муниципального района Главного управления архитектуры и градостроительства Московской области</w:t>
      </w:r>
      <w:r w:rsidR="00297347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от </w:t>
      </w:r>
      <w:r w:rsidR="00C220D9">
        <w:rPr>
          <w:color w:val="0000FF"/>
          <w:sz w:val="22"/>
          <w:szCs w:val="22"/>
        </w:rPr>
        <w:t>06.11</w:t>
      </w:r>
      <w:r w:rsidR="00852EBB">
        <w:rPr>
          <w:color w:val="0000FF"/>
          <w:sz w:val="22"/>
          <w:szCs w:val="22"/>
        </w:rPr>
        <w:t>.2018 № 30Исх-</w:t>
      </w:r>
      <w:r w:rsidR="00C220D9">
        <w:rPr>
          <w:color w:val="0000FF"/>
          <w:sz w:val="22"/>
          <w:szCs w:val="22"/>
        </w:rPr>
        <w:t>27026</w:t>
      </w:r>
      <w:r w:rsidR="00852EBB">
        <w:rPr>
          <w:color w:val="0000FF"/>
          <w:sz w:val="22"/>
          <w:szCs w:val="22"/>
        </w:rPr>
        <w:t xml:space="preserve">/Т-38 </w:t>
      </w:r>
      <w:r w:rsidR="00297347">
        <w:rPr>
          <w:color w:val="0000FF"/>
          <w:sz w:val="22"/>
          <w:szCs w:val="22"/>
        </w:rPr>
        <w:t>(</w:t>
      </w:r>
      <w:r w:rsidR="00297347" w:rsidRPr="00FC7284">
        <w:rPr>
          <w:color w:val="0000FF"/>
          <w:sz w:val="22"/>
          <w:szCs w:val="22"/>
        </w:rPr>
        <w:t>Приложение 4)</w:t>
      </w:r>
      <w:r w:rsidR="00852EBB">
        <w:rPr>
          <w:color w:val="0000FF"/>
          <w:sz w:val="22"/>
          <w:szCs w:val="22"/>
        </w:rPr>
        <w:t>.</w:t>
      </w:r>
      <w:proofErr w:type="gramEnd"/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C22222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9178A0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1D0CDB67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161FDD" w:rsidRPr="00242F27">
        <w:rPr>
          <w:color w:val="0000FF"/>
          <w:sz w:val="22"/>
          <w:szCs w:val="22"/>
        </w:rPr>
        <w:t>Заключени</w:t>
      </w:r>
      <w:proofErr w:type="gramStart"/>
      <w:r w:rsidR="00161FDD" w:rsidRPr="00242F27">
        <w:rPr>
          <w:color w:val="0000FF"/>
          <w:sz w:val="22"/>
          <w:szCs w:val="22"/>
        </w:rPr>
        <w:t>и</w:t>
      </w:r>
      <w:proofErr w:type="gramEnd"/>
      <w:r w:rsidR="00161FDD" w:rsidRPr="00242F27">
        <w:rPr>
          <w:color w:val="0000FF"/>
          <w:sz w:val="22"/>
          <w:szCs w:val="22"/>
        </w:rPr>
        <w:t xml:space="preserve"> </w:t>
      </w:r>
      <w:r w:rsidR="00161FDD">
        <w:rPr>
          <w:color w:val="0000FF"/>
          <w:sz w:val="22"/>
          <w:szCs w:val="22"/>
        </w:rPr>
        <w:t>т</w:t>
      </w:r>
      <w:r w:rsidR="00161FDD" w:rsidRPr="00242F27">
        <w:rPr>
          <w:color w:val="0000FF"/>
          <w:sz w:val="22"/>
          <w:szCs w:val="22"/>
        </w:rPr>
        <w:t xml:space="preserve">ерриториального </w:t>
      </w:r>
      <w:r w:rsidR="00161FDD">
        <w:rPr>
          <w:color w:val="0000FF"/>
          <w:sz w:val="22"/>
          <w:szCs w:val="22"/>
        </w:rPr>
        <w:t xml:space="preserve">отдела Лотошинского </w:t>
      </w:r>
      <w:r w:rsidR="00161FDD" w:rsidRPr="00242F27">
        <w:rPr>
          <w:color w:val="0000FF"/>
          <w:sz w:val="22"/>
          <w:szCs w:val="22"/>
        </w:rPr>
        <w:t xml:space="preserve">муниципального района Главного управления архитектуры </w:t>
      </w:r>
      <w:r w:rsidR="00161FDD">
        <w:rPr>
          <w:color w:val="0000FF"/>
          <w:sz w:val="22"/>
          <w:szCs w:val="22"/>
        </w:rPr>
        <w:br/>
      </w:r>
      <w:r w:rsidR="00161FDD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161FDD">
        <w:rPr>
          <w:color w:val="0000FF"/>
          <w:sz w:val="22"/>
          <w:szCs w:val="22"/>
        </w:rPr>
        <w:t xml:space="preserve"> </w:t>
      </w:r>
      <w:r w:rsidR="0098192A">
        <w:rPr>
          <w:color w:val="0000FF"/>
          <w:sz w:val="22"/>
          <w:szCs w:val="22"/>
        </w:rPr>
        <w:t>от 06.11.2018 № 30Исх-27026/Т-38</w:t>
      </w:r>
      <w:r w:rsidR="00161FDD">
        <w:rPr>
          <w:color w:val="0000FF"/>
          <w:sz w:val="22"/>
          <w:szCs w:val="22"/>
        </w:rPr>
        <w:t xml:space="preserve"> (</w:t>
      </w:r>
      <w:r w:rsidR="00161FDD" w:rsidRPr="00FC7284">
        <w:rPr>
          <w:color w:val="0000FF"/>
          <w:sz w:val="22"/>
          <w:szCs w:val="22"/>
        </w:rPr>
        <w:t>Приложение 4)</w:t>
      </w:r>
      <w:r w:rsidR="00161FDD">
        <w:rPr>
          <w:color w:val="0000FF"/>
          <w:sz w:val="22"/>
          <w:szCs w:val="22"/>
        </w:rPr>
        <w:t>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53BB139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161FDD">
        <w:rPr>
          <w:color w:val="0000FF"/>
          <w:sz w:val="22"/>
          <w:szCs w:val="22"/>
        </w:rPr>
        <w:t>указаны в пись</w:t>
      </w:r>
      <w:r w:rsidR="004B0849">
        <w:rPr>
          <w:color w:val="0000FF"/>
          <w:sz w:val="22"/>
          <w:szCs w:val="22"/>
        </w:rPr>
        <w:t>ме</w:t>
      </w:r>
      <w:r w:rsidR="00161FDD" w:rsidRPr="00242F27">
        <w:rPr>
          <w:color w:val="0000FF"/>
          <w:sz w:val="22"/>
          <w:szCs w:val="22"/>
        </w:rPr>
        <w:t xml:space="preserve"> </w:t>
      </w:r>
      <w:r w:rsidR="004B0849">
        <w:rPr>
          <w:color w:val="0000FF"/>
          <w:sz w:val="22"/>
          <w:szCs w:val="22"/>
        </w:rPr>
        <w:t>ГКУ МО «АРКИ»</w:t>
      </w:r>
      <w:r w:rsidR="00161FD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7AB85B8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4B0849">
        <w:rPr>
          <w:color w:val="0000FF"/>
          <w:sz w:val="22"/>
          <w:szCs w:val="22"/>
        </w:rPr>
        <w:t>указаны в письме</w:t>
      </w:r>
      <w:r w:rsidR="004B0849" w:rsidRPr="00242F27">
        <w:rPr>
          <w:color w:val="0000FF"/>
          <w:sz w:val="22"/>
          <w:szCs w:val="22"/>
        </w:rPr>
        <w:t xml:space="preserve"> </w:t>
      </w:r>
      <w:r w:rsidR="004B0849">
        <w:rPr>
          <w:color w:val="0000FF"/>
          <w:sz w:val="22"/>
          <w:szCs w:val="22"/>
        </w:rPr>
        <w:t>ГКУ МО «АРКИ»</w:t>
      </w:r>
      <w:r w:rsidR="00C9769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0205E8F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Pr="00242F27">
        <w:rPr>
          <w:color w:val="0000FF"/>
          <w:sz w:val="22"/>
          <w:szCs w:val="22"/>
        </w:rPr>
        <w:t>письме</w:t>
      </w:r>
      <w:proofErr w:type="gramEnd"/>
      <w:r w:rsidRPr="00242F27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>филиала «</w:t>
      </w:r>
      <w:proofErr w:type="spellStart"/>
      <w:r w:rsidR="00852EBB">
        <w:rPr>
          <w:color w:val="0000FF"/>
          <w:sz w:val="22"/>
          <w:szCs w:val="22"/>
        </w:rPr>
        <w:t>Красногорскмежрайгаз</w:t>
      </w:r>
      <w:proofErr w:type="spellEnd"/>
      <w:r w:rsidR="00852EBB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9D130F">
        <w:rPr>
          <w:color w:val="0000FF"/>
          <w:sz w:val="22"/>
          <w:szCs w:val="22"/>
        </w:rPr>
        <w:t xml:space="preserve">АО «МОСОБЛГАЗ» от </w:t>
      </w:r>
      <w:r w:rsidR="004B0849">
        <w:rPr>
          <w:color w:val="0000FF"/>
          <w:sz w:val="22"/>
          <w:szCs w:val="22"/>
        </w:rPr>
        <w:t>20.08</w:t>
      </w:r>
      <w:r w:rsidR="00852EBB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№ </w:t>
      </w:r>
      <w:r w:rsidR="004B0849">
        <w:rPr>
          <w:color w:val="0000FF"/>
          <w:sz w:val="22"/>
          <w:szCs w:val="22"/>
        </w:rPr>
        <w:t>153</w:t>
      </w:r>
      <w:r w:rsidR="00852EBB">
        <w:rPr>
          <w:color w:val="0000FF"/>
          <w:sz w:val="22"/>
          <w:szCs w:val="22"/>
        </w:rPr>
        <w:t>/</w:t>
      </w:r>
      <w:r w:rsidR="009D130F">
        <w:rPr>
          <w:color w:val="0000FF"/>
          <w:sz w:val="22"/>
          <w:szCs w:val="22"/>
        </w:rPr>
        <w:t>3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3D0D9EAF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proofErr w:type="gramStart"/>
      <w:r w:rsidRPr="0041447F">
        <w:rPr>
          <w:color w:val="0000FF"/>
          <w:sz w:val="22"/>
          <w:szCs w:val="22"/>
        </w:rPr>
        <w:t>письме</w:t>
      </w:r>
      <w:proofErr w:type="gramEnd"/>
      <w:r w:rsidRPr="0041447F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852EBB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</w:t>
      </w:r>
      <w:r w:rsidR="009D130F">
        <w:rPr>
          <w:color w:val="0000FF"/>
          <w:sz w:val="22"/>
          <w:szCs w:val="22"/>
        </w:rPr>
        <w:br/>
        <w:t>от 20</w:t>
      </w:r>
      <w:r w:rsidR="00852EBB">
        <w:rPr>
          <w:color w:val="0000FF"/>
          <w:sz w:val="22"/>
          <w:szCs w:val="22"/>
        </w:rPr>
        <w:t>.08.2018</w:t>
      </w:r>
      <w:r>
        <w:rPr>
          <w:color w:val="0000FF"/>
          <w:sz w:val="22"/>
          <w:szCs w:val="22"/>
        </w:rPr>
        <w:t xml:space="preserve"> № </w:t>
      </w:r>
      <w:r w:rsidR="00852EBB">
        <w:rPr>
          <w:color w:val="0000FF"/>
          <w:sz w:val="22"/>
          <w:szCs w:val="22"/>
        </w:rPr>
        <w:t>ЛРЭС/2</w:t>
      </w:r>
      <w:r w:rsidR="009D130F">
        <w:rPr>
          <w:color w:val="0000FF"/>
          <w:sz w:val="22"/>
          <w:szCs w:val="22"/>
        </w:rPr>
        <w:t>6</w:t>
      </w:r>
      <w:r w:rsidR="004B0849">
        <w:rPr>
          <w:color w:val="0000FF"/>
          <w:sz w:val="22"/>
          <w:szCs w:val="22"/>
        </w:rPr>
        <w:t>6</w:t>
      </w:r>
      <w:r w:rsidR="00852EBB">
        <w:rPr>
          <w:color w:val="0000FF"/>
          <w:sz w:val="22"/>
          <w:szCs w:val="22"/>
        </w:rPr>
        <w:t>/44</w:t>
      </w:r>
      <w:r>
        <w:rPr>
          <w:color w:val="0000FF"/>
          <w:sz w:val="22"/>
          <w:szCs w:val="22"/>
        </w:rPr>
        <w:t xml:space="preserve"> 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168D0B41" w14:textId="43D34BE4" w:rsidR="00852EBB" w:rsidRPr="000E3A9C" w:rsidRDefault="00852EBB" w:rsidP="00852EBB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B67B3C">
        <w:rPr>
          <w:bCs/>
          <w:color w:val="0000FF"/>
          <w:sz w:val="22"/>
          <w:szCs w:val="22"/>
        </w:rPr>
        <w:t>310518</w:t>
      </w:r>
      <w:r w:rsidR="009D130F">
        <w:rPr>
          <w:bCs/>
          <w:color w:val="0000FF"/>
          <w:sz w:val="22"/>
          <w:szCs w:val="22"/>
        </w:rPr>
        <w:t>/0170990/</w:t>
      </w:r>
      <w:r w:rsidR="00B67B3C">
        <w:rPr>
          <w:bCs/>
          <w:color w:val="0000FF"/>
          <w:sz w:val="22"/>
          <w:szCs w:val="22"/>
        </w:rPr>
        <w:t>01</w:t>
      </w:r>
      <w:r>
        <w:rPr>
          <w:bCs/>
          <w:color w:val="0000FF"/>
          <w:sz w:val="22"/>
          <w:szCs w:val="22"/>
        </w:rPr>
        <w:t xml:space="preserve">, лот № </w:t>
      </w:r>
      <w:r w:rsidR="009D130F">
        <w:rPr>
          <w:bCs/>
          <w:color w:val="0000FF"/>
          <w:sz w:val="22"/>
          <w:szCs w:val="22"/>
        </w:rPr>
        <w:t>1</w:t>
      </w:r>
      <w:r w:rsidRPr="000E3A9C">
        <w:rPr>
          <w:bCs/>
          <w:color w:val="0000FF"/>
          <w:sz w:val="22"/>
          <w:szCs w:val="22"/>
        </w:rPr>
        <w:t xml:space="preserve">, дата публикации </w:t>
      </w:r>
      <w:r w:rsidR="00B67B3C">
        <w:rPr>
          <w:bCs/>
          <w:color w:val="0000FF"/>
          <w:sz w:val="22"/>
          <w:szCs w:val="22"/>
        </w:rPr>
        <w:t>31.05.2018</w:t>
      </w:r>
      <w:r w:rsidRPr="000E3A9C">
        <w:rPr>
          <w:bCs/>
          <w:color w:val="0000FF"/>
          <w:sz w:val="22"/>
          <w:szCs w:val="22"/>
        </w:rPr>
        <w:t>;</w:t>
      </w:r>
    </w:p>
    <w:p w14:paraId="3BF583F2" w14:textId="69480194" w:rsidR="00852EBB" w:rsidRPr="000E3A9C" w:rsidRDefault="00852EBB" w:rsidP="00852EBB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>
        <w:rPr>
          <w:noProof/>
          <w:color w:val="0000FF"/>
          <w:sz w:val="22"/>
          <w:szCs w:val="22"/>
        </w:rPr>
        <w:t>Сельская Новь</w:t>
      </w:r>
      <w:r w:rsidRPr="00FE6C1D">
        <w:rPr>
          <w:color w:val="0000FF"/>
          <w:sz w:val="22"/>
          <w:szCs w:val="22"/>
        </w:rPr>
        <w:t>» Лотошинского муниципа</w:t>
      </w:r>
      <w:r w:rsidR="009D130F">
        <w:rPr>
          <w:color w:val="0000FF"/>
          <w:sz w:val="22"/>
          <w:szCs w:val="22"/>
        </w:rPr>
        <w:t xml:space="preserve">льного района от </w:t>
      </w:r>
      <w:r w:rsidR="008D31BF">
        <w:rPr>
          <w:color w:val="0000FF"/>
          <w:sz w:val="22"/>
          <w:szCs w:val="22"/>
        </w:rPr>
        <w:t>01.06.2018</w:t>
      </w:r>
      <w:r w:rsidRPr="000E3A9C">
        <w:rPr>
          <w:color w:val="0000FF"/>
          <w:sz w:val="22"/>
          <w:szCs w:val="22"/>
        </w:rPr>
        <w:t xml:space="preserve"> № </w:t>
      </w:r>
      <w:r w:rsidR="008D31BF">
        <w:rPr>
          <w:color w:val="0000FF"/>
          <w:sz w:val="22"/>
          <w:szCs w:val="22"/>
        </w:rPr>
        <w:t>22 (10 998</w:t>
      </w:r>
      <w:r w:rsidR="009D130F">
        <w:rPr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291E25AC" w:rsidR="00482529" w:rsidRPr="007A7657" w:rsidRDefault="00852EBB" w:rsidP="00482529">
      <w:pPr>
        <w:jc w:val="both"/>
        <w:rPr>
          <w:noProof/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Лотошинского муниципального района Московской области </w:t>
      </w:r>
      <w:r w:rsidRPr="00664C14">
        <w:rPr>
          <w:color w:val="0000FF"/>
          <w:sz w:val="22"/>
          <w:szCs w:val="22"/>
        </w:rPr>
        <w:br/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9D130F">
        <w:rPr>
          <w:noProof/>
          <w:color w:val="0000FF"/>
          <w:sz w:val="22"/>
          <w:szCs w:val="22"/>
        </w:rPr>
        <w:t xml:space="preserve"> </w:t>
      </w:r>
      <w:r w:rsidR="008D31BF">
        <w:rPr>
          <w:noProof/>
          <w:color w:val="0000FF"/>
          <w:sz w:val="22"/>
          <w:szCs w:val="22"/>
        </w:rPr>
        <w:t>31.05.2018</w:t>
      </w:r>
      <w:r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0407A9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AD77EF">
        <w:rPr>
          <w:b/>
          <w:color w:val="0000FF"/>
          <w:sz w:val="22"/>
          <w:szCs w:val="22"/>
        </w:rPr>
        <w:t>225 408,96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D77EF">
        <w:rPr>
          <w:color w:val="0000FF"/>
          <w:sz w:val="22"/>
          <w:szCs w:val="22"/>
        </w:rPr>
        <w:t xml:space="preserve">Двести двадцать пять тысяч </w:t>
      </w:r>
      <w:proofErr w:type="spellStart"/>
      <w:r w:rsidR="00AD77EF">
        <w:rPr>
          <w:color w:val="0000FF"/>
          <w:sz w:val="22"/>
          <w:szCs w:val="22"/>
        </w:rPr>
        <w:t>чеытреста</w:t>
      </w:r>
      <w:proofErr w:type="spellEnd"/>
      <w:r w:rsidR="00AD77EF">
        <w:rPr>
          <w:color w:val="0000FF"/>
          <w:sz w:val="22"/>
          <w:szCs w:val="22"/>
        </w:rPr>
        <w:t xml:space="preserve"> восемь</w:t>
      </w:r>
      <w:r w:rsidR="009D130F">
        <w:rPr>
          <w:color w:val="0000FF"/>
          <w:sz w:val="22"/>
          <w:szCs w:val="22"/>
        </w:rPr>
        <w:t xml:space="preserve"> руб. </w:t>
      </w:r>
      <w:r w:rsidR="00AD77EF">
        <w:rPr>
          <w:color w:val="0000FF"/>
          <w:sz w:val="22"/>
          <w:szCs w:val="22"/>
        </w:rPr>
        <w:t>96</w:t>
      </w:r>
      <w:r w:rsidR="009D13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728761A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AD77EF">
        <w:rPr>
          <w:b/>
          <w:color w:val="0000FF"/>
          <w:sz w:val="22"/>
          <w:szCs w:val="22"/>
        </w:rPr>
        <w:t>6 762,26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D77EF">
        <w:rPr>
          <w:color w:val="0000FF"/>
          <w:sz w:val="22"/>
          <w:szCs w:val="22"/>
        </w:rPr>
        <w:t>Шесть тысяч семьсот шестьдесят два</w:t>
      </w:r>
      <w:r w:rsidR="009D130F">
        <w:rPr>
          <w:color w:val="0000FF"/>
          <w:sz w:val="22"/>
          <w:szCs w:val="22"/>
        </w:rPr>
        <w:t xml:space="preserve"> руб. </w:t>
      </w:r>
      <w:r w:rsidR="00AD77EF">
        <w:rPr>
          <w:color w:val="0000FF"/>
          <w:sz w:val="22"/>
          <w:szCs w:val="22"/>
        </w:rPr>
        <w:t>26</w:t>
      </w:r>
      <w:r w:rsidR="009D13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057CAD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AD77EF">
        <w:rPr>
          <w:b/>
          <w:color w:val="0000FF"/>
          <w:sz w:val="22"/>
          <w:szCs w:val="22"/>
        </w:rPr>
        <w:t>45 081,79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D77EF">
        <w:rPr>
          <w:color w:val="0000FF"/>
          <w:sz w:val="22"/>
          <w:szCs w:val="22"/>
        </w:rPr>
        <w:t>Сорок пять тысяч восемьдесят один</w:t>
      </w:r>
      <w:r w:rsidR="009D130F">
        <w:rPr>
          <w:color w:val="0000FF"/>
          <w:sz w:val="22"/>
          <w:szCs w:val="22"/>
        </w:rPr>
        <w:t xml:space="preserve"> руб. </w:t>
      </w:r>
      <w:r w:rsidR="00AD77EF">
        <w:rPr>
          <w:color w:val="0000FF"/>
          <w:sz w:val="22"/>
          <w:szCs w:val="22"/>
        </w:rPr>
        <w:t>79</w:t>
      </w:r>
      <w:r w:rsidR="009D13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70CC44EB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413458">
        <w:rPr>
          <w:b/>
          <w:color w:val="0000FF"/>
          <w:sz w:val="22"/>
          <w:szCs w:val="22"/>
        </w:rPr>
        <w:t>21</w:t>
      </w:r>
      <w:r w:rsidR="00F942CB">
        <w:rPr>
          <w:b/>
          <w:color w:val="0000FF"/>
          <w:sz w:val="22"/>
          <w:szCs w:val="22"/>
        </w:rPr>
        <w:t>.11</w:t>
      </w:r>
      <w:r w:rsidR="002D3EDD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279A5F49" w:rsidR="006900D8" w:rsidRPr="00852EBB" w:rsidRDefault="00852EB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852EBB">
        <w:rPr>
          <w:b/>
          <w:color w:val="0000FF"/>
          <w:sz w:val="22"/>
          <w:szCs w:val="22"/>
        </w:rPr>
        <w:t>21.01.2019</w:t>
      </w:r>
      <w:r w:rsidR="001E3FAB" w:rsidRPr="00852EBB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B6B76A6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852EBB">
        <w:rPr>
          <w:b/>
          <w:bCs/>
          <w:color w:val="0000FF"/>
          <w:sz w:val="22"/>
          <w:szCs w:val="22"/>
        </w:rPr>
        <w:t>21.01.2019</w:t>
      </w:r>
      <w:r w:rsidR="002D3EDD"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C027F34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</w:t>
      </w:r>
      <w:proofErr w:type="gramStart"/>
      <w:r w:rsidR="00852EBB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852EBB">
        <w:rPr>
          <w:color w:val="0000FF"/>
          <w:sz w:val="22"/>
          <w:szCs w:val="22"/>
        </w:rPr>
        <w:br/>
        <w:t xml:space="preserve">ул. Центральная, д. 18, </w:t>
      </w:r>
      <w:proofErr w:type="spellStart"/>
      <w:r w:rsidR="00852EBB">
        <w:rPr>
          <w:color w:val="0000FF"/>
          <w:sz w:val="22"/>
          <w:szCs w:val="22"/>
        </w:rPr>
        <w:t>каб</w:t>
      </w:r>
      <w:proofErr w:type="spellEnd"/>
      <w:r w:rsidR="00852EBB">
        <w:rPr>
          <w:color w:val="0000FF"/>
          <w:sz w:val="22"/>
          <w:szCs w:val="22"/>
        </w:rPr>
        <w:t xml:space="preserve">. 48 (Зал заседаний), </w:t>
      </w:r>
      <w:r w:rsidR="00852EBB">
        <w:rPr>
          <w:b/>
          <w:color w:val="0000FF"/>
          <w:sz w:val="22"/>
          <w:szCs w:val="22"/>
        </w:rPr>
        <w:t>24.01.2019 в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  <w:proofErr w:type="gramEnd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0E55363F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</w:t>
      </w:r>
      <w:proofErr w:type="gramStart"/>
      <w:r w:rsidR="00852EBB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852EBB">
        <w:rPr>
          <w:color w:val="0000FF"/>
          <w:sz w:val="22"/>
          <w:szCs w:val="22"/>
        </w:rPr>
        <w:br/>
        <w:t xml:space="preserve">ул. Центральная, д. 18, </w:t>
      </w:r>
      <w:proofErr w:type="spellStart"/>
      <w:r w:rsidR="00852EBB">
        <w:rPr>
          <w:color w:val="0000FF"/>
          <w:sz w:val="22"/>
          <w:szCs w:val="22"/>
        </w:rPr>
        <w:t>каб</w:t>
      </w:r>
      <w:proofErr w:type="spellEnd"/>
      <w:r w:rsidR="00852EBB">
        <w:rPr>
          <w:color w:val="0000FF"/>
          <w:sz w:val="22"/>
          <w:szCs w:val="22"/>
        </w:rPr>
        <w:t xml:space="preserve">. 48 (Зал заседаний), </w:t>
      </w:r>
      <w:r w:rsidR="00852EBB">
        <w:rPr>
          <w:b/>
          <w:bCs/>
          <w:color w:val="0000FF"/>
          <w:sz w:val="22"/>
          <w:szCs w:val="22"/>
        </w:rPr>
        <w:t>24.01.2019 с 13</w:t>
      </w:r>
      <w:r w:rsidR="00AF1D3F" w:rsidRPr="000938C2">
        <w:rPr>
          <w:b/>
          <w:bCs/>
          <w:color w:val="0000FF"/>
          <w:sz w:val="22"/>
          <w:szCs w:val="22"/>
        </w:rPr>
        <w:t xml:space="preserve"> ч</w:t>
      </w:r>
      <w:r w:rsidR="00852EBB">
        <w:rPr>
          <w:b/>
          <w:bCs/>
          <w:color w:val="0000FF"/>
          <w:sz w:val="22"/>
          <w:szCs w:val="22"/>
        </w:rPr>
        <w:t>ас. 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  <w:proofErr w:type="gramEnd"/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F6A9235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</w:t>
      </w:r>
      <w:proofErr w:type="gramStart"/>
      <w:r w:rsidR="00852EBB">
        <w:rPr>
          <w:color w:val="0000FF"/>
          <w:sz w:val="22"/>
          <w:szCs w:val="22"/>
        </w:rPr>
        <w:t xml:space="preserve">Московская область, Лотошинский район, п. Лотошино, ул. Центральная, д. 18, </w:t>
      </w:r>
      <w:proofErr w:type="spellStart"/>
      <w:r w:rsidR="00852EBB">
        <w:rPr>
          <w:color w:val="0000FF"/>
          <w:sz w:val="22"/>
          <w:szCs w:val="22"/>
        </w:rPr>
        <w:t>каб</w:t>
      </w:r>
      <w:proofErr w:type="spellEnd"/>
      <w:r w:rsidR="00852EBB">
        <w:rPr>
          <w:color w:val="0000FF"/>
          <w:sz w:val="22"/>
          <w:szCs w:val="22"/>
        </w:rPr>
        <w:t>. 48 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  <w:proofErr w:type="gramEnd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5BA2E9F7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9D130F">
        <w:rPr>
          <w:b/>
          <w:color w:val="0000FF"/>
          <w:sz w:val="22"/>
          <w:szCs w:val="22"/>
        </w:rPr>
        <w:t>24.01.2019 в 14 час. 1</w:t>
      </w:r>
      <w:r w:rsidR="00413458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3948DC91" w14:textId="77777777" w:rsidR="00852EBB" w:rsidRPr="00664C14" w:rsidRDefault="00852EBB" w:rsidP="00852EB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lastRenderedPageBreak/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664C14">
        <w:rPr>
          <w:color w:val="0000FF"/>
          <w:sz w:val="22"/>
          <w:szCs w:val="22"/>
        </w:rPr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>
        <w:rPr>
          <w:color w:val="0000FF"/>
          <w:sz w:val="22"/>
          <w:szCs w:val="22"/>
        </w:rPr>
        <w:t>;</w:t>
      </w:r>
    </w:p>
    <w:p w14:paraId="25B581DB" w14:textId="60ABD19F" w:rsidR="001F269A" w:rsidRPr="00FF0617" w:rsidRDefault="00852EBB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48FE7611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Ф.И.О. лица, уполномоченного на осмотр Объекта (лота) аукцио</w:t>
      </w:r>
      <w:r w:rsidR="008D4F6F">
        <w:rPr>
          <w:sz w:val="22"/>
          <w:szCs w:val="22"/>
        </w:rPr>
        <w:t>на (гражданина</w:t>
      </w:r>
      <w:r w:rsidRPr="00FF0617">
        <w:rPr>
          <w:sz w:val="22"/>
          <w:szCs w:val="22"/>
        </w:rPr>
        <w:t xml:space="preserve">),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625A0C20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</w:t>
      </w:r>
      <w:r w:rsidR="00FD515D">
        <w:rPr>
          <w:sz w:val="22"/>
          <w:szCs w:val="22"/>
        </w:rPr>
        <w:t>ть Заявителя (для граждан</w:t>
      </w:r>
      <w:r w:rsidR="00A36A58" w:rsidRPr="009B340F">
        <w:rPr>
          <w:sz w:val="22"/>
          <w:szCs w:val="22"/>
        </w:rPr>
        <w:t>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7ACB69A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6A419E">
        <w:rPr>
          <w:sz w:val="22"/>
          <w:szCs w:val="22"/>
        </w:rPr>
        <w:t>О. (для граждан</w:t>
      </w:r>
      <w:r w:rsidR="00A36A58" w:rsidRPr="009B340F">
        <w:rPr>
          <w:sz w:val="22"/>
          <w:szCs w:val="22"/>
        </w:rPr>
        <w:t>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6C231355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>О. (для граждан</w:t>
      </w:r>
      <w:r w:rsidRPr="009B340F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79BF14EE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lastRenderedPageBreak/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557626EA" w:rsidR="008D3265" w:rsidRDefault="008A1A57" w:rsidP="00852EBB">
      <w:bookmarkStart w:id="42" w:name="_Toc428969619"/>
      <w:permStart w:id="144578691" w:edGrp="everyone"/>
      <w:r>
        <w:rPr>
          <w:noProof/>
          <w:lang w:eastAsia="ru-RU"/>
        </w:rPr>
        <w:drawing>
          <wp:inline distT="0" distB="0" distL="0" distR="0" wp14:anchorId="4FE80BBD" wp14:editId="07FECFCA">
            <wp:extent cx="6478270" cy="9187180"/>
            <wp:effectExtent l="0" t="0" r="0" b="0"/>
            <wp:docPr id="1" name="Рисунок 1" descr="Z:\__УРЗП\04. Конкурентные процедуры\АУКЦИОНЫ\2018 год\Лотошинский м.р\ЗЕМЛЯ\ПРОДАЖА\ПЗ-ЛОТ_18-1800\Документы\РЦТ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800\Документы\РЦТ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1979995F" w:rsidR="008D3265" w:rsidRDefault="008A1A57" w:rsidP="008D3265">
      <w:pPr>
        <w:rPr>
          <w:color w:val="0000FF"/>
        </w:rPr>
      </w:pPr>
      <w:permStart w:id="709823555" w:edGrp="everyone"/>
      <w:r>
        <w:rPr>
          <w:noProof/>
          <w:color w:val="0000FF"/>
          <w:lang w:eastAsia="ru-RU"/>
        </w:rPr>
        <w:drawing>
          <wp:inline distT="0" distB="0" distL="0" distR="0" wp14:anchorId="4E877043" wp14:editId="14B245D8">
            <wp:extent cx="6478270" cy="9187180"/>
            <wp:effectExtent l="0" t="0" r="0" b="0"/>
            <wp:docPr id="3" name="Рисунок 3" descr="Z:\__УРЗП\04. Конкурентные процедуры\АУКЦИОНЫ\2018 год\Лотошинский м.р\ЗЕМЛЯ\ПРОДАЖА\ПЗ-ЛОТ_18-1800\Документы\РЦТ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800\Документы\РЦТ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D91F3" w14:textId="36D3D111" w:rsidR="008A1A57" w:rsidRDefault="008A1A57" w:rsidP="008D3265">
      <w:pPr>
        <w:rPr>
          <w:color w:val="0000FF"/>
        </w:rPr>
      </w:pPr>
    </w:p>
    <w:p w14:paraId="77085410" w14:textId="71866E4E" w:rsidR="008A1A57" w:rsidRDefault="008A1A57" w:rsidP="008D3265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D0B84A1" wp14:editId="661FEAFA">
            <wp:extent cx="6478270" cy="9187180"/>
            <wp:effectExtent l="0" t="0" r="0" b="0"/>
            <wp:docPr id="10" name="Рисунок 10" descr="Z:\__УРЗП\04. Конкурентные процедуры\АУКЦИОНЫ\2018 год\Лотошинский м.р\ЗЕМЛЯ\ПРОДАЖА\ПЗ-ЛОТ_18-1800\Документы\РЦТ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800\Документы\РЦТ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2F814" w14:textId="77777777" w:rsidR="00852EBB" w:rsidRDefault="00852EBB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40FDB08E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76E05AB" w14:textId="578E148E" w:rsidR="009E48EA" w:rsidRDefault="009E48EA" w:rsidP="00E00EF2">
      <w:pPr>
        <w:jc w:val="center"/>
        <w:rPr>
          <w:b/>
          <w:noProof/>
          <w:lang w:eastAsia="ru-RU"/>
        </w:rPr>
      </w:pPr>
    </w:p>
    <w:p w14:paraId="00B76C79" w14:textId="53CE2020" w:rsidR="00BF44F4" w:rsidRDefault="00BF44F4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7556B0" wp14:editId="67BCDF44">
            <wp:extent cx="6478270" cy="3804285"/>
            <wp:effectExtent l="0" t="0" r="0" b="5715"/>
            <wp:docPr id="11" name="Рисунок 11" descr="Z:\__УРЗП\04. Конкурентные процедуры\АУКЦИОНЫ\2018 год\Лотошинский м.р\ЗЕМЛЯ\ПРОДАЖА\ПЗ-ЛОТ_18-180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180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4A8A9" w14:textId="77777777" w:rsidR="009E48EA" w:rsidRDefault="009E48EA" w:rsidP="00E00EF2">
      <w:pPr>
        <w:jc w:val="center"/>
        <w:rPr>
          <w:b/>
          <w:noProof/>
          <w:lang w:eastAsia="ru-RU"/>
        </w:rPr>
      </w:pPr>
    </w:p>
    <w:p w14:paraId="6EA70A55" w14:textId="5204459D" w:rsidR="009E48EA" w:rsidRPr="003B3264" w:rsidRDefault="00BF44F4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455581C" wp14:editId="6131E3FD">
            <wp:extent cx="6478270" cy="4227195"/>
            <wp:effectExtent l="0" t="0" r="0" b="1905"/>
            <wp:docPr id="13" name="Рисунок 13" descr="Z:\__УРЗП\04. Конкурентные процедуры\АУКЦИОНЫ\2018 год\Лотошинский м.р\ЗЕМЛЯ\ПРОДАЖА\ПЗ-ЛОТ_18-1800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1800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4B96F5BE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1CFF3C28" w14:textId="7FCE08B0" w:rsidR="009E48EA" w:rsidRDefault="00BF44F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78F179" wp14:editId="6AEBA71F">
            <wp:extent cx="6289702" cy="8919761"/>
            <wp:effectExtent l="0" t="0" r="0" b="0"/>
            <wp:docPr id="14" name="Рисунок 14" descr="Z:\__УРЗП\04. Конкурентные процедуры\АУКЦИОНЫ\2018 год\Лотошинский м.р\ЗЕМЛЯ\ПРОДАЖА\ПЗ-ЛОТ_18-1800\Документы\ГУАРХ с ис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1800\Документы\ГУАРХ с ис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51" cy="892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04F09" w14:textId="64DEE3DC" w:rsidR="00BF44F4" w:rsidRDefault="00BF44F4" w:rsidP="008D3265">
      <w:pPr>
        <w:jc w:val="center"/>
        <w:rPr>
          <w:b/>
        </w:rPr>
      </w:pPr>
    </w:p>
    <w:p w14:paraId="55D85EB7" w14:textId="2B87B3EC" w:rsidR="00BF44F4" w:rsidRDefault="00BF44F4" w:rsidP="008D3265">
      <w:pPr>
        <w:jc w:val="center"/>
        <w:rPr>
          <w:b/>
        </w:rPr>
      </w:pPr>
    </w:p>
    <w:p w14:paraId="100E2AB8" w14:textId="763C3ADD" w:rsidR="00BF44F4" w:rsidRDefault="00BF44F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C29224" wp14:editId="2AEB319E">
            <wp:extent cx="6478270" cy="9187180"/>
            <wp:effectExtent l="0" t="0" r="0" b="0"/>
            <wp:docPr id="15" name="Рисунок 15" descr="Z:\__УРЗП\04. Конкурентные процедуры\АУКЦИОНЫ\2018 год\Лотошинский м.р\ЗЕМЛЯ\ПРОДАЖА\ПЗ-ЛОТ_18-1800\Документы\ГУАРХ с ис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1800\Документы\ГУАРХ с ис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B2C96" w14:textId="3F75A16B" w:rsidR="00BF44F4" w:rsidRDefault="00BF44F4" w:rsidP="008D3265">
      <w:pPr>
        <w:jc w:val="center"/>
        <w:rPr>
          <w:b/>
        </w:rPr>
      </w:pPr>
    </w:p>
    <w:p w14:paraId="1EBE603D" w14:textId="556DF1A4" w:rsidR="00BF44F4" w:rsidRDefault="00BF44F4" w:rsidP="008D3265">
      <w:pPr>
        <w:jc w:val="center"/>
        <w:rPr>
          <w:b/>
        </w:rPr>
      </w:pPr>
    </w:p>
    <w:p w14:paraId="75DC1457" w14:textId="68CCA881" w:rsidR="00BF44F4" w:rsidRDefault="00BF44F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687B67" wp14:editId="2A8E3E0D">
            <wp:extent cx="6478270" cy="9187180"/>
            <wp:effectExtent l="0" t="0" r="0" b="0"/>
            <wp:docPr id="16" name="Рисунок 16" descr="Z:\__УРЗП\04. Конкурентные процедуры\АУКЦИОНЫ\2018 год\Лотошинский м.р\ЗЕМЛЯ\ПРОДАЖА\ПЗ-ЛОТ_18-1800\Документы\ГУАРХ с ис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1800\Документы\ГУАРХ с ис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94385" w14:textId="4547435D" w:rsidR="00BF44F4" w:rsidRDefault="00BF44F4" w:rsidP="008D3265">
      <w:pPr>
        <w:jc w:val="center"/>
        <w:rPr>
          <w:b/>
        </w:rPr>
      </w:pPr>
    </w:p>
    <w:p w14:paraId="59F01562" w14:textId="251AD237" w:rsidR="00BF44F4" w:rsidRDefault="00BF44F4" w:rsidP="008D3265">
      <w:pPr>
        <w:jc w:val="center"/>
        <w:rPr>
          <w:b/>
        </w:rPr>
      </w:pPr>
    </w:p>
    <w:p w14:paraId="10FF5E4D" w14:textId="01DA6642" w:rsidR="00BF44F4" w:rsidRDefault="00BF44F4" w:rsidP="008D3265">
      <w:pPr>
        <w:jc w:val="center"/>
        <w:rPr>
          <w:b/>
        </w:rPr>
      </w:pPr>
    </w:p>
    <w:p w14:paraId="3291ABF9" w14:textId="3D0F8A29" w:rsidR="00BF44F4" w:rsidRDefault="00BF44F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BE1C4B" wp14:editId="5931EC69">
            <wp:extent cx="6478270" cy="9187180"/>
            <wp:effectExtent l="0" t="0" r="0" b="0"/>
            <wp:docPr id="17" name="Рисунок 17" descr="Z:\__УРЗП\04. Конкурентные процедуры\АУКЦИОНЫ\2018 год\Лотошинский м.р\ЗЕМЛЯ\ПРОДАЖА\ПЗ-ЛОТ_18-1800\Документы\ГУАРХ с ис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1800\Документы\ГУАРХ с ис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410ED" w14:textId="7FDEF255" w:rsidR="00BF44F4" w:rsidRDefault="00BF44F4" w:rsidP="008D3265">
      <w:pPr>
        <w:jc w:val="center"/>
        <w:rPr>
          <w:b/>
        </w:rPr>
      </w:pPr>
    </w:p>
    <w:p w14:paraId="27039B2B" w14:textId="7D7540F4" w:rsidR="00BF44F4" w:rsidRDefault="00BF44F4" w:rsidP="008D3265">
      <w:pPr>
        <w:jc w:val="center"/>
        <w:rPr>
          <w:b/>
        </w:rPr>
      </w:pPr>
    </w:p>
    <w:p w14:paraId="1649DEEF" w14:textId="0A2F6119" w:rsidR="00BF44F4" w:rsidRDefault="00BF44F4" w:rsidP="008D3265">
      <w:pPr>
        <w:jc w:val="center"/>
        <w:rPr>
          <w:b/>
        </w:rPr>
      </w:pPr>
    </w:p>
    <w:p w14:paraId="56ACA1C5" w14:textId="0C17E5B1" w:rsidR="00BF44F4" w:rsidRDefault="00BF44F4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71C496" wp14:editId="63D8B801">
            <wp:extent cx="6478270" cy="9187180"/>
            <wp:effectExtent l="0" t="0" r="0" b="0"/>
            <wp:docPr id="18" name="Рисунок 18" descr="Z:\__УРЗП\04. Конкурентные процедуры\АУКЦИОНЫ\2018 год\Лотошинский м.р\ЗЕМЛЯ\ПРОДАЖА\ПЗ-ЛОТ_18-1800\Документы\ГУАРХ с ис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1800\Документы\ГУАРХ с ис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4AA41" w14:textId="2E8B5A89" w:rsidR="009E48EA" w:rsidRDefault="009E48EA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6352C7C" w14:textId="67157F6F" w:rsidR="0030184A" w:rsidRDefault="00BF44F4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5F6465F" wp14:editId="1E005244">
            <wp:extent cx="6478270" cy="9187180"/>
            <wp:effectExtent l="0" t="0" r="0" b="0"/>
            <wp:docPr id="19" name="Рисунок 19" descr="Z:\__УРЗП\04. Конкурентные процедуры\АУКЦИОНЫ\2018 год\Лотошинский м.р\ЗЕМЛЯ\ПРОДАЖА\ПЗ-ЛОТ_18-1800\Документы\РЦТ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1800\Документы\РЦТ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6C1EE" w14:textId="1863806D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3C428EFE" w14:textId="47CC8A96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C39D868" wp14:editId="6AE0AF0B">
            <wp:extent cx="6478270" cy="9187180"/>
            <wp:effectExtent l="0" t="0" r="0" b="0"/>
            <wp:docPr id="20" name="Рисунок 20" descr="Z:\__УРЗП\04. Конкурентные процедуры\АУКЦИОНЫ\2018 год\Лотошинский м.р\ЗЕМЛЯ\ПРОДАЖА\ПЗ-ЛОТ_18-1800\Документы\РЦТ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1800\Документы\РЦТ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D701E" w14:textId="15813CEE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1A0B381A" w14:textId="540FC83B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7C816B2D" w14:textId="1AAAB6D8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8126B27" wp14:editId="2C97DAA3">
            <wp:extent cx="6478270" cy="9187180"/>
            <wp:effectExtent l="0" t="0" r="0" b="0"/>
            <wp:docPr id="21" name="Рисунок 21" descr="Z:\__УРЗП\04. Конкурентные процедуры\АУКЦИОНЫ\2018 год\Лотошинский м.р\ЗЕМЛЯ\ПРОДАЖА\ПЗ-ЛОТ_18-1800\Документы\РЦТ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1800\Документы\РЦТ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53544" w14:textId="65EA1CF5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6165D053" w14:textId="24732374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7023D30F" w14:textId="6924605F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B9913E9" wp14:editId="64926442">
            <wp:extent cx="6478270" cy="9187180"/>
            <wp:effectExtent l="0" t="0" r="0" b="0"/>
            <wp:docPr id="22" name="Рисунок 22" descr="Z:\__УРЗП\04. Конкурентные процедуры\АУКЦИОНЫ\2018 год\Лотошинский м.р\ЗЕМЛЯ\ПРОДАЖА\ПЗ-ЛОТ_18-1800\Документы\РЦТ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1800\Документы\РЦТ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20C4E" w14:textId="2D245B4E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66CF87A4" w14:textId="53BA69D4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317ADBAF" w14:textId="50C0880A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63FDA0D" wp14:editId="23ED545D">
            <wp:extent cx="6478270" cy="9187180"/>
            <wp:effectExtent l="0" t="0" r="0" b="0"/>
            <wp:docPr id="23" name="Рисунок 23" descr="Z:\__УРЗП\04. Конкурентные процедуры\АУКЦИОНЫ\2018 год\Лотошинский м.р\ЗЕМЛЯ\ПРОДАЖА\ПЗ-ЛОТ_18-1800\Документы\РЦТ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1800\Документы\РЦТ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FCAFE" w14:textId="3EE97820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1DB23FA4" w14:textId="6BFA7548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02723376" w14:textId="3DA46EE7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19C1D67" wp14:editId="100660BB">
            <wp:extent cx="6478270" cy="9187180"/>
            <wp:effectExtent l="0" t="0" r="0" b="0"/>
            <wp:docPr id="24" name="Рисунок 24" descr="Z:\__УРЗП\04. Конкурентные процедуры\АУКЦИОНЫ\2018 год\Лотошинский м.р\ЗЕМЛЯ\ПРОДАЖА\ПЗ-ЛОТ_18-1800\Документы\РЦТ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1800\Документы\РЦТ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716D" w14:textId="4CCB9AC5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39FD5DEB" w14:textId="0B95B1B6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08CF3AAF" w14:textId="0DEC321A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2C8C0CB" wp14:editId="0CBB710A">
            <wp:extent cx="6478270" cy="9187180"/>
            <wp:effectExtent l="0" t="0" r="0" b="0"/>
            <wp:docPr id="25" name="Рисунок 25" descr="Z:\__УРЗП\04. Конкурентные процедуры\АУКЦИОНЫ\2018 год\Лотошинский м.р\ЗЕМЛЯ\ПРОДАЖА\ПЗ-ЛОТ_18-1800\Документы\РЦТ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1800\Документы\РЦТ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1FB7" w14:textId="4DA58505" w:rsidR="0030184A" w:rsidRDefault="0030184A" w:rsidP="008D3265">
      <w:pPr>
        <w:suppressAutoHyphens w:val="0"/>
        <w:rPr>
          <w:color w:val="0000FF"/>
          <w:sz w:val="32"/>
          <w:szCs w:val="32"/>
        </w:rPr>
      </w:pPr>
    </w:p>
    <w:p w14:paraId="61ECE14A" w14:textId="640CB930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57294EF6" w14:textId="234A6962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9638B85" wp14:editId="56589D58">
            <wp:extent cx="6478270" cy="9187180"/>
            <wp:effectExtent l="0" t="0" r="0" b="0"/>
            <wp:docPr id="26" name="Рисунок 26" descr="Z:\__УРЗП\04. Конкурентные процедуры\АУКЦИОНЫ\2018 год\Лотошинский м.р\ЗЕМЛЯ\ПРОДАЖА\ПЗ-ЛОТ_18-1800\Документы\РЦТ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ПРОДАЖА\ПЗ-ЛОТ_18-1800\Документы\РЦТ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989CC" w14:textId="494E9CDD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67E49391" w14:textId="6EF8D75D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5B6AED9D" w14:textId="48AEF809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0E376D2" wp14:editId="349D55BA">
            <wp:extent cx="6478270" cy="9187180"/>
            <wp:effectExtent l="0" t="0" r="0" b="0"/>
            <wp:docPr id="27" name="Рисунок 27" descr="Z:\__УРЗП\04. Конкурентные процедуры\АУКЦИОНЫ\2018 год\Лотошинский м.р\ЗЕМЛЯ\ПРОДАЖА\ПЗ-ЛОТ_18-1800\Документы\РЦТ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ПРОДАЖА\ПЗ-ЛОТ_18-1800\Документы\РЦТ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E5944" w14:textId="7255F6C3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66E88954" w14:textId="4B22EEDE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1632A726" w14:textId="152B397C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92F5DAE" wp14:editId="71DA6EBD">
            <wp:extent cx="6478270" cy="9187180"/>
            <wp:effectExtent l="0" t="0" r="0" b="0"/>
            <wp:docPr id="28" name="Рисунок 28" descr="Z:\__УРЗП\04. Конкурентные процедуры\АУКЦИОНЫ\2018 год\Лотошинский м.р\ЗЕМЛЯ\ПРОДАЖА\ПЗ-ЛОТ_18-1800\Документы\РЦТ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1800\Документы\РЦТ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8F8E1" w14:textId="262F8017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0751C5D4" w14:textId="5492DDFA" w:rsidR="00BF44F4" w:rsidRDefault="00BF44F4" w:rsidP="008D3265">
      <w:pPr>
        <w:suppressAutoHyphens w:val="0"/>
        <w:rPr>
          <w:color w:val="0000FF"/>
          <w:sz w:val="32"/>
          <w:szCs w:val="32"/>
        </w:rPr>
      </w:pPr>
    </w:p>
    <w:p w14:paraId="215A9E62" w14:textId="04DE6EAA" w:rsidR="00BF44F4" w:rsidRDefault="00BF44F4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E8D13A5" wp14:editId="35E3F298">
            <wp:extent cx="6478270" cy="9187180"/>
            <wp:effectExtent l="0" t="0" r="0" b="0"/>
            <wp:docPr id="29" name="Рисунок 29" descr="Z:\__УРЗП\04. Конкурентные процедуры\АУКЦИОНЫ\2018 год\Лотошинский м.р\ЗЕМЛЯ\ПРОДАЖА\ПЗ-ЛОТ_18-1800\Документы\РЦТ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Лотошинский м.р\ЗЕМЛЯ\ПРОДАЖА\ПЗ-ЛОТ_18-1800\Документы\РЦТ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38F6D64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0F440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196A2613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DBE65FC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 w:rsidR="00357D2E">
        <w:rPr>
          <w:sz w:val="18"/>
          <w:szCs w:val="18"/>
        </w:rPr>
        <w:t> </w:t>
      </w:r>
      <w:r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 w:rsidR="00357D2E">
        <w:rPr>
          <w:sz w:val="18"/>
          <w:szCs w:val="18"/>
        </w:rPr>
        <w:t>быть отозвано в любой момент по </w:t>
      </w:r>
      <w:r w:rsidRPr="00DA31A1">
        <w:rPr>
          <w:sz w:val="18"/>
          <w:szCs w:val="18"/>
        </w:rPr>
        <w:t xml:space="preserve">соглашению сторон.  </w:t>
      </w:r>
      <w:r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 w:rsidR="00357D2E">
        <w:rPr>
          <w:sz w:val="18"/>
          <w:szCs w:val="18"/>
        </w:rPr>
        <w:t>закона от 27.07.2006 № 152</w:t>
      </w:r>
      <w:r w:rsidR="00357D2E">
        <w:rPr>
          <w:sz w:val="18"/>
          <w:szCs w:val="18"/>
        </w:rPr>
        <w:noBreakHyphen/>
        <w:t>ФЗ </w:t>
      </w:r>
      <w:r w:rsidR="00A65A9C">
        <w:rPr>
          <w:sz w:val="18"/>
          <w:szCs w:val="18"/>
        </w:rPr>
        <w:t>«О </w:t>
      </w:r>
      <w:r w:rsidRPr="00070146">
        <w:rPr>
          <w:sz w:val="18"/>
          <w:szCs w:val="18"/>
        </w:rPr>
        <w:t>персональных данных»,</w:t>
      </w:r>
      <w:r w:rsidR="00975B9B">
        <w:rPr>
          <w:sz w:val="18"/>
          <w:szCs w:val="18"/>
        </w:rPr>
        <w:t xml:space="preserve"> </w:t>
      </w:r>
      <w:r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2C9A6B6A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="002B60B6"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6D3DF7C6" w:rsidR="008D3265" w:rsidRPr="002B1734" w:rsidRDefault="008D3265" w:rsidP="00CC6AFA">
      <w:pPr>
        <w:jc w:val="right"/>
        <w:rPr>
          <w:b/>
          <w:vertAlign w:val="superscript"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</w:p>
    <w:p w14:paraId="59C748BB" w14:textId="77777777" w:rsidR="00951AF3" w:rsidRPr="00951AF3" w:rsidRDefault="00951AF3" w:rsidP="00951AF3"/>
    <w:p w14:paraId="4198F225" w14:textId="77777777" w:rsidR="00CB3035" w:rsidRPr="00736DC1" w:rsidRDefault="00CB3035" w:rsidP="00CB3035">
      <w:pPr>
        <w:autoSpaceDE w:val="0"/>
        <w:autoSpaceDN w:val="0"/>
        <w:adjustRightInd w:val="0"/>
        <w:ind w:left="-510" w:right="-113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238E5AAC" w14:textId="77777777" w:rsidR="00CB3035" w:rsidRPr="00736DC1" w:rsidRDefault="00CB3035" w:rsidP="00CB3035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27393B2C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proofErr w:type="spellStart"/>
      <w:r w:rsidRPr="00736DC1">
        <w:rPr>
          <w:b/>
          <w:bCs/>
          <w:sz w:val="25"/>
          <w:szCs w:val="25"/>
        </w:rPr>
        <w:t>р.п</w:t>
      </w:r>
      <w:proofErr w:type="spellEnd"/>
      <w:r w:rsidRPr="00736DC1">
        <w:rPr>
          <w:b/>
          <w:bCs/>
          <w:sz w:val="25"/>
          <w:szCs w:val="25"/>
        </w:rPr>
        <w:t xml:space="preserve">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599FD3C9" w14:textId="77777777" w:rsidR="00CB3035" w:rsidRPr="00E84EE4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две тысячи восемнадцатого года</w:t>
      </w:r>
    </w:p>
    <w:p w14:paraId="638CA6D3" w14:textId="77777777" w:rsidR="00CB3035" w:rsidRPr="00736DC1" w:rsidRDefault="00CB3035" w:rsidP="00CB3035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</w:t>
      </w:r>
      <w:proofErr w:type="spellStart"/>
      <w:r w:rsidRPr="00736DC1">
        <w:rPr>
          <w:color w:val="000000"/>
          <w:lang w:eastAsia="ru-RU"/>
        </w:rPr>
        <w:t>пос</w:t>
      </w:r>
      <w:proofErr w:type="gramStart"/>
      <w:r w:rsidRPr="00736DC1">
        <w:rPr>
          <w:color w:val="000000"/>
          <w:lang w:eastAsia="ru-RU"/>
        </w:rPr>
        <w:t>.Л</w:t>
      </w:r>
      <w:proofErr w:type="gramEnd"/>
      <w:r w:rsidRPr="00736DC1">
        <w:rPr>
          <w:color w:val="000000"/>
          <w:lang w:eastAsia="ru-RU"/>
        </w:rPr>
        <w:t>отошино</w:t>
      </w:r>
      <w:proofErr w:type="spellEnd"/>
      <w:r w:rsidRPr="00736DC1">
        <w:rPr>
          <w:color w:val="000000"/>
          <w:lang w:eastAsia="ru-RU"/>
        </w:rPr>
        <w:t xml:space="preserve">, ул.1-ая </w:t>
      </w:r>
      <w:proofErr w:type="spellStart"/>
      <w:r w:rsidRPr="00736DC1">
        <w:rPr>
          <w:color w:val="000000"/>
          <w:lang w:eastAsia="ru-RU"/>
        </w:rPr>
        <w:t>Льнозаводская</w:t>
      </w:r>
      <w:proofErr w:type="spellEnd"/>
      <w:r w:rsidRPr="00736DC1">
        <w:rPr>
          <w:color w:val="000000"/>
          <w:lang w:eastAsia="ru-RU"/>
        </w:rPr>
        <w:t xml:space="preserve">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</w:t>
      </w:r>
      <w:proofErr w:type="gramStart"/>
      <w:r w:rsidRPr="00736DC1">
        <w:rPr>
          <w:color w:val="000000"/>
          <w:lang w:eastAsia="ru-RU"/>
        </w:rPr>
        <w:t xml:space="preserve">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.0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 w:rsidRPr="00EB7E27">
        <w:rPr>
          <w:b/>
          <w:color w:val="000000"/>
          <w:lang w:eastAsia="ru-RU"/>
        </w:rPr>
        <w:t>граждан</w:t>
      </w:r>
      <w:r>
        <w:rPr>
          <w:b/>
          <w:color w:val="000000"/>
          <w:lang w:eastAsia="ru-RU"/>
        </w:rPr>
        <w:t>ин</w:t>
      </w:r>
      <w:r w:rsidRPr="00EB7E27">
        <w:rPr>
          <w:b/>
          <w:color w:val="000000"/>
          <w:lang w:eastAsia="ru-RU"/>
        </w:rPr>
        <w:t xml:space="preserve"> Российской Федерации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</w:t>
      </w:r>
      <w:proofErr w:type="gramEnd"/>
      <w:r>
        <w:rPr>
          <w:color w:val="000000"/>
          <w:lang w:eastAsia="ru-RU"/>
        </w:rPr>
        <w:t xml:space="preserve"> рождения: ______, место рождения: ________, пол: ______, паспорт ________, выдан _____</w:t>
      </w:r>
      <w:proofErr w:type="gramStart"/>
      <w:r>
        <w:rPr>
          <w:color w:val="000000"/>
          <w:lang w:eastAsia="ru-RU"/>
        </w:rPr>
        <w:t xml:space="preserve"> ,</w:t>
      </w:r>
      <w:proofErr w:type="gramEnd"/>
      <w:r>
        <w:rPr>
          <w:color w:val="000000"/>
          <w:lang w:eastAsia="ru-RU"/>
        </w:rPr>
        <w:t xml:space="preserve">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25E8E091" w14:textId="77777777" w:rsidR="00CB3035" w:rsidRPr="00736DC1" w:rsidRDefault="00CB3035" w:rsidP="00CB3035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71FBF470" w14:textId="77777777" w:rsidR="00CB3035" w:rsidRDefault="00CB3035" w:rsidP="00CB3035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t xml:space="preserve">672 </w:t>
      </w:r>
      <w:proofErr w:type="spellStart"/>
      <w:r w:rsidRPr="00736DC1">
        <w:rPr>
          <w:bCs/>
          <w:color w:val="000000"/>
          <w:lang w:eastAsia="ru-RU"/>
        </w:rPr>
        <w:t>кв</w:t>
      </w:r>
      <w:proofErr w:type="gramStart"/>
      <w:r w:rsidRPr="00736DC1">
        <w:rPr>
          <w:bCs/>
          <w:color w:val="000000"/>
          <w:lang w:eastAsia="ru-RU"/>
        </w:rPr>
        <w:t>.м</w:t>
      </w:r>
      <w:proofErr w:type="spellEnd"/>
      <w:proofErr w:type="gramEnd"/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 xml:space="preserve">50:02:0040505:411 </w:t>
      </w:r>
      <w:r w:rsidRPr="00736DC1">
        <w:t xml:space="preserve">в границах, указанных в </w:t>
      </w:r>
      <w:r>
        <w:t xml:space="preserve">Выписке из Единого государственного реестра недвижимости об основных характеристиках и зарегистрированных правах на объект недвижимости, </w:t>
      </w:r>
      <w:r w:rsidRPr="00736DC1">
        <w:t xml:space="preserve"> расположенный</w:t>
      </w:r>
      <w:r>
        <w:t xml:space="preserve"> по адресу:</w:t>
      </w:r>
      <w:r w:rsidRPr="00736DC1">
        <w:rPr>
          <w:color w:val="000000"/>
          <w:lang w:eastAsia="ru-RU"/>
        </w:rPr>
        <w:t xml:space="preserve"> </w:t>
      </w:r>
      <w:r>
        <w:t xml:space="preserve">Московская область, Лотошинский муниципальный район, городское поселение Лотошино,  </w:t>
      </w:r>
      <w:proofErr w:type="spellStart"/>
      <w:r>
        <w:t>д</w:t>
      </w:r>
      <w:proofErr w:type="gramStart"/>
      <w:r>
        <w:t>.К</w:t>
      </w:r>
      <w:proofErr w:type="gramEnd"/>
      <w:r>
        <w:t>ульпино</w:t>
      </w:r>
      <w:proofErr w:type="spellEnd"/>
      <w:r>
        <w:rPr>
          <w:lang w:eastAsia="ru-RU"/>
        </w:rPr>
        <w:t xml:space="preserve">,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для ведения личного подсобного хозяйства.</w:t>
      </w:r>
    </w:p>
    <w:p w14:paraId="69DD5DC1" w14:textId="77777777" w:rsidR="00CB3035" w:rsidRPr="00736DC1" w:rsidRDefault="00CB3035" w:rsidP="00CB3035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Земельный участок из земель, государственная собственность на которые не разграничена.</w:t>
      </w:r>
    </w:p>
    <w:p w14:paraId="6C6292B2" w14:textId="77777777" w:rsidR="00CB3035" w:rsidRDefault="00CB3035" w:rsidP="00CB3035">
      <w:pPr>
        <w:autoSpaceDE w:val="0"/>
        <w:autoSpaceDN w:val="0"/>
        <w:adjustRightInd w:val="0"/>
        <w:ind w:left="-397" w:firstLine="708"/>
        <w:jc w:val="both"/>
      </w:pPr>
      <w:r w:rsidRPr="00736DC1">
        <w:t xml:space="preserve"> 1.3. На земельном участке отсутствуют объекты недвижимого имущества.</w:t>
      </w:r>
    </w:p>
    <w:p w14:paraId="1CA2B1D9" w14:textId="77777777" w:rsidR="00CB3035" w:rsidRPr="00E84EE4" w:rsidRDefault="00CB3035" w:rsidP="00CB3035">
      <w:pPr>
        <w:autoSpaceDE w:val="0"/>
        <w:autoSpaceDN w:val="0"/>
        <w:adjustRightInd w:val="0"/>
        <w:ind w:left="-397" w:right="-397" w:firstLine="708"/>
        <w:jc w:val="both"/>
      </w:pPr>
    </w:p>
    <w:p w14:paraId="288D9CFD" w14:textId="77777777" w:rsidR="00CB3035" w:rsidRDefault="00CB3035" w:rsidP="00CB3035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4839405A" w14:textId="77777777" w:rsidR="00CB3035" w:rsidRPr="00736DC1" w:rsidRDefault="00CB3035" w:rsidP="00CB303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746A2D">
        <w:rPr>
          <w:color w:val="FF0000"/>
          <w:lang w:eastAsia="ru-RU"/>
        </w:rPr>
        <w:t xml:space="preserve"> </w:t>
      </w:r>
      <w:r w:rsidRPr="00A2508F">
        <w:rPr>
          <w:lang w:eastAsia="ru-RU"/>
        </w:rPr>
        <w:t>________</w:t>
      </w:r>
      <w:r>
        <w:rPr>
          <w:color w:val="FF0000"/>
          <w:lang w:eastAsia="ru-RU"/>
        </w:rPr>
        <w:t xml:space="preserve">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 xml:space="preserve">8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.201</w:t>
      </w:r>
      <w:r>
        <w:t>8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proofErr w:type="gramStart"/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 xml:space="preserve">) </w:t>
      </w:r>
      <w:proofErr w:type="gramEnd"/>
      <w:r w:rsidRPr="0061754B">
        <w:rPr>
          <w:lang w:eastAsia="ru-RU"/>
        </w:rPr>
        <w:t>рублей</w:t>
      </w:r>
      <w:r w:rsidRPr="00736DC1">
        <w:rPr>
          <w:bCs/>
        </w:rPr>
        <w:t>.</w:t>
      </w:r>
    </w:p>
    <w:p w14:paraId="57668E37" w14:textId="77777777" w:rsidR="00CB3035" w:rsidRPr="00736DC1" w:rsidRDefault="00CB3035" w:rsidP="00CB303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</w:t>
      </w:r>
      <w:proofErr w:type="gramStart"/>
      <w:r w:rsidRPr="00736DC1">
        <w:t>р</w:t>
      </w:r>
      <w:proofErr w:type="gramEnd"/>
      <w:r w:rsidRPr="00736DC1">
        <w:t>/счёт 40101810600000010102, ИНН 5071000</w:t>
      </w:r>
      <w:r>
        <w:t>888</w:t>
      </w:r>
      <w:r w:rsidRPr="00736DC1">
        <w:t xml:space="preserve">, КПП 507101001,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146AC5CD" w14:textId="77777777" w:rsidR="00CB3035" w:rsidRDefault="00CB3035" w:rsidP="00CB303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>внесения наличных сре</w:t>
      </w:r>
      <w:proofErr w:type="gramStart"/>
      <w:r w:rsidRPr="00BC368D">
        <w:rPr>
          <w:bCs/>
        </w:rPr>
        <w:t>дств гр</w:t>
      </w:r>
      <w:proofErr w:type="gramEnd"/>
      <w:r w:rsidRPr="00BC368D">
        <w:rPr>
          <w:bCs/>
        </w:rPr>
        <w:t xml:space="preserve">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5F32F993" w14:textId="77777777" w:rsidR="00CB3035" w:rsidRDefault="00CB3035" w:rsidP="00CB303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4F88F196" w14:textId="77777777" w:rsidR="00CB3035" w:rsidRPr="00BC368D" w:rsidRDefault="00CB3035" w:rsidP="00CB303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53A8EB39" w14:textId="77777777" w:rsidR="00CB3035" w:rsidRPr="00736DC1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1254BA7C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5782D32E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 xml:space="preserve">3.2. Участок считается переданным Продавцом и принятым Покупателем </w:t>
      </w:r>
      <w:proofErr w:type="gramStart"/>
      <w:r w:rsidRPr="00736DC1">
        <w:rPr>
          <w:bCs/>
        </w:rPr>
        <w:t>с даты подписания</w:t>
      </w:r>
      <w:proofErr w:type="gramEnd"/>
      <w:r w:rsidRPr="00736DC1">
        <w:rPr>
          <w:bCs/>
        </w:rPr>
        <w:t xml:space="preserve"> акта приема-передачи</w:t>
      </w:r>
      <w:r w:rsidRPr="00736DC1">
        <w:rPr>
          <w:bCs/>
          <w:i/>
          <w:iCs/>
        </w:rPr>
        <w:t>.</w:t>
      </w:r>
    </w:p>
    <w:p w14:paraId="50EC6506" w14:textId="77777777" w:rsidR="00CB3035" w:rsidRPr="00736DC1" w:rsidRDefault="00CB3035" w:rsidP="00CB3035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17EC84CD" w14:textId="77777777" w:rsidR="00CB3035" w:rsidRPr="00736DC1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lastRenderedPageBreak/>
        <w:t>4. Обязанности Сторон</w:t>
      </w:r>
    </w:p>
    <w:p w14:paraId="67AF7C58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52422DEF" w14:textId="77777777" w:rsidR="00CB3035" w:rsidRPr="00736DC1" w:rsidRDefault="00CB3035" w:rsidP="00CB303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 xml:space="preserve">4.1.1. Полностью </w:t>
      </w:r>
      <w:proofErr w:type="gramStart"/>
      <w:r w:rsidRPr="00736DC1">
        <w:rPr>
          <w:bCs/>
        </w:rPr>
        <w:t>оплатить цену Участка</w:t>
      </w:r>
      <w:proofErr w:type="gramEnd"/>
      <w:r w:rsidRPr="00736DC1">
        <w:rPr>
          <w:bCs/>
        </w:rPr>
        <w:t xml:space="preserve"> в размере, порядке и сроки, установленные разделом 2 настоящего Договора.</w:t>
      </w:r>
    </w:p>
    <w:p w14:paraId="4FE90E3A" w14:textId="77777777" w:rsidR="00CB3035" w:rsidRDefault="00CB3035" w:rsidP="00CB303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недвижимо</w:t>
      </w:r>
      <w:r>
        <w:rPr>
          <w:bCs/>
        </w:rPr>
        <w:t>сти.</w:t>
      </w:r>
    </w:p>
    <w:p w14:paraId="3AD3B032" w14:textId="77777777" w:rsidR="00CB3035" w:rsidRPr="00736DC1" w:rsidRDefault="00CB3035" w:rsidP="00CB3035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661B41EF" w14:textId="77777777" w:rsidR="00CB3035" w:rsidRPr="00736DC1" w:rsidRDefault="00CB3035" w:rsidP="00CB3035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</w:t>
      </w:r>
      <w:proofErr w:type="gramStart"/>
      <w:r w:rsidRPr="00736DC1">
        <w:rPr>
          <w:bCs/>
        </w:rPr>
        <w:t>с даты получения</w:t>
      </w:r>
      <w:proofErr w:type="gramEnd"/>
      <w:r w:rsidRPr="00736DC1">
        <w:rPr>
          <w:bCs/>
        </w:rPr>
        <w:t xml:space="preserve"> </w:t>
      </w:r>
      <w:r>
        <w:rPr>
          <w:bCs/>
        </w:rPr>
        <w:t>выписки из Единого государственного реестра недвижимости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>й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3EBD4A83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7EE05183" w14:textId="77777777" w:rsidR="00CB3035" w:rsidRPr="00736DC1" w:rsidRDefault="00CB3035" w:rsidP="00CB303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7EA40B31" w14:textId="77777777" w:rsidR="00CB3035" w:rsidRPr="00736DC1" w:rsidRDefault="00CB3035" w:rsidP="00CB303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64E59B3" w14:textId="77777777" w:rsidR="00CB3035" w:rsidRPr="00736DC1" w:rsidRDefault="00CB3035" w:rsidP="00CB303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36D40E75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003B5DAC" w14:textId="77777777" w:rsidR="00CB3035" w:rsidRPr="00736DC1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008547AF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41BC0E5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07C3DB83" w14:textId="77777777" w:rsidR="00CB3035" w:rsidRPr="00736DC1" w:rsidRDefault="00CB3035" w:rsidP="00CB303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7FC8DFDE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58413917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5938017E" w14:textId="77777777" w:rsidR="00CB3035" w:rsidRPr="00736DC1" w:rsidRDefault="00CB3035" w:rsidP="00CB303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49E2C51" w14:textId="77777777" w:rsidR="00CB3035" w:rsidRPr="00736DC1" w:rsidRDefault="00CB3035" w:rsidP="00CB3035">
      <w:pPr>
        <w:autoSpaceDE w:val="0"/>
        <w:autoSpaceDN w:val="0"/>
        <w:adjustRightInd w:val="0"/>
        <w:jc w:val="both"/>
        <w:rPr>
          <w:bCs/>
        </w:rPr>
      </w:pPr>
    </w:p>
    <w:p w14:paraId="53170EB2" w14:textId="77777777" w:rsidR="00CB3035" w:rsidRPr="00736DC1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369B9263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 xml:space="preserve">аключенным </w:t>
      </w:r>
      <w:proofErr w:type="gramStart"/>
      <w:r w:rsidRPr="00736DC1">
        <w:rPr>
          <w:bCs/>
        </w:rPr>
        <w:t>с даты</w:t>
      </w:r>
      <w:proofErr w:type="gramEnd"/>
      <w:r w:rsidRPr="00736DC1">
        <w:rPr>
          <w:bCs/>
        </w:rPr>
        <w:t xml:space="preserve"> его подписания Сторонами и действует вплоть до полного выполнения Сторонами своих обязательств либо до его расторжения.</w:t>
      </w:r>
    </w:p>
    <w:p w14:paraId="094BC3FF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6.2. Настоящий </w:t>
      </w:r>
      <w:proofErr w:type="gramStart"/>
      <w:r w:rsidRPr="00736DC1">
        <w:rPr>
          <w:bCs/>
        </w:rPr>
        <w:t>Договор</w:t>
      </w:r>
      <w:proofErr w:type="gramEnd"/>
      <w:r w:rsidRPr="00736DC1">
        <w:rPr>
          <w:bCs/>
        </w:rPr>
        <w:t xml:space="preserve">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AAAD3EC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690C6BF" w14:textId="77777777" w:rsidR="00CB3035" w:rsidRPr="00736DC1" w:rsidRDefault="00CB3035" w:rsidP="00CB3035">
      <w:pPr>
        <w:autoSpaceDE w:val="0"/>
        <w:autoSpaceDN w:val="0"/>
        <w:adjustRightInd w:val="0"/>
        <w:jc w:val="both"/>
        <w:rPr>
          <w:bCs/>
        </w:rPr>
      </w:pPr>
    </w:p>
    <w:p w14:paraId="3B256833" w14:textId="77777777" w:rsidR="00CB3035" w:rsidRPr="00CF606F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251B4C10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341CBFE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7.2. Участок, приобретаемый в собственность Покупателем, в соответствии с кадаст</w:t>
      </w:r>
      <w:r>
        <w:rPr>
          <w:bCs/>
        </w:rPr>
        <w:t>ровым паспортом Участка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2E3BA25F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40D0DAD9" w14:textId="77777777" w:rsidR="00CB3035" w:rsidRPr="00CF606F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2768837C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</w:t>
      </w:r>
      <w:r w:rsidRPr="00736DC1">
        <w:rPr>
          <w:bCs/>
        </w:rPr>
        <w:lastRenderedPageBreak/>
        <w:t>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6F88FEEA" w14:textId="77777777" w:rsidR="00CB3035" w:rsidRPr="00736DC1" w:rsidRDefault="00CB3035" w:rsidP="00CB303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8.2. Настоящий Договор составлен в 3 (трех) экземплярах, имеющих </w:t>
      </w:r>
      <w:proofErr w:type="gramStart"/>
      <w:r w:rsidRPr="00736DC1">
        <w:rPr>
          <w:bCs/>
        </w:rPr>
        <w:t>одинаковую</w:t>
      </w:r>
      <w:proofErr w:type="gramEnd"/>
    </w:p>
    <w:p w14:paraId="75A85329" w14:textId="77777777" w:rsidR="00CB3035" w:rsidRPr="00736DC1" w:rsidRDefault="00CB3035" w:rsidP="00CB303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58B4B59" w14:textId="77777777" w:rsidR="00CB3035" w:rsidRDefault="00CB3035" w:rsidP="00CB3035">
      <w:pPr>
        <w:autoSpaceDE w:val="0"/>
        <w:autoSpaceDN w:val="0"/>
        <w:adjustRightInd w:val="0"/>
        <w:rPr>
          <w:b/>
          <w:bCs/>
        </w:rPr>
      </w:pPr>
    </w:p>
    <w:p w14:paraId="5BD66E1F" w14:textId="77777777" w:rsidR="00CB3035" w:rsidRPr="00B90A7A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4C4B7E77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C35E2B6" wp14:editId="4A4741E6">
                <wp:simplePos x="0" y="0"/>
                <wp:positionH relativeFrom="column">
                  <wp:posOffset>-118027</wp:posOffset>
                </wp:positionH>
                <wp:positionV relativeFrom="paragraph">
                  <wp:posOffset>170760</wp:posOffset>
                </wp:positionV>
                <wp:extent cx="2877820" cy="2488758"/>
                <wp:effectExtent l="0" t="0" r="0" b="698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7820" cy="24887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ADD486" w14:textId="77777777" w:rsidR="00CB3035" w:rsidRDefault="00CB3035" w:rsidP="00CB3035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1552158048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3BBED4B3" w14:textId="77777777" w:rsidR="00CB3035" w:rsidRDefault="00CB3035" w:rsidP="00CB3035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ул.1-ая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Льнозаводская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д.11.</w:t>
                            </w:r>
                          </w:p>
                          <w:p w14:paraId="22F29D76" w14:textId="77777777" w:rsidR="00CB3035" w:rsidRDefault="00CB3035" w:rsidP="00CB3035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143800, Московская область, Лотошинский район,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bCs/>
                              </w:rPr>
                              <w:t>.Ц</w:t>
                            </w:r>
                            <w:proofErr w:type="gramEnd"/>
                            <w:r>
                              <w:rPr>
                                <w:bCs/>
                              </w:rPr>
                              <w:t>ентральная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д.18.</w:t>
                            </w:r>
                          </w:p>
                          <w:p w14:paraId="508F87D1" w14:textId="77777777" w:rsidR="00CB3035" w:rsidRDefault="00CB3035" w:rsidP="00CB3035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2D5A2F80" w14:textId="77777777" w:rsidR="00CB3035" w:rsidRDefault="00CB3035" w:rsidP="00CB3035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77DCFB6B" w14:textId="77777777" w:rsidR="00CB3035" w:rsidRDefault="00CB3035" w:rsidP="00CB3035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ermEnd w:id="1552158048"/>
                          <w:p w14:paraId="73A6215E" w14:textId="77777777" w:rsidR="00CB3035" w:rsidRDefault="00CB3035" w:rsidP="00CB3035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left:0;text-align:left;margin-left:-9.3pt;margin-top:13.45pt;width:226.6pt;height:195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" stroked="f">
                <v:textbox>
                  <w:txbxContent>
                    <w:p w14:paraId="24ADD486" w14:textId="77777777" w:rsidR="00CB3035" w:rsidRDefault="00CB3035" w:rsidP="00CB3035">
                      <w:pPr>
                        <w:jc w:val="both"/>
                        <w:rPr>
                          <w:bCs/>
                        </w:rPr>
                      </w:pPr>
                      <w:permStart w:id="1552158048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3BBED4B3" w14:textId="77777777" w:rsidR="00CB3035" w:rsidRDefault="00CB3035" w:rsidP="00CB3035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ул.1-ая </w:t>
                      </w:r>
                      <w:proofErr w:type="spellStart"/>
                      <w:r>
                        <w:rPr>
                          <w:bCs/>
                        </w:rPr>
                        <w:t>Льнозаводская</w:t>
                      </w:r>
                      <w:proofErr w:type="spellEnd"/>
                      <w:r>
                        <w:rPr>
                          <w:bCs/>
                        </w:rPr>
                        <w:t>, д.11.</w:t>
                      </w:r>
                    </w:p>
                    <w:p w14:paraId="22F29D76" w14:textId="77777777" w:rsidR="00CB3035" w:rsidRDefault="00CB3035" w:rsidP="00CB3035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Почтовый адрес: 143800, Московская область, Лотошинский район,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</w:t>
                      </w:r>
                      <w:proofErr w:type="spellStart"/>
                      <w:r>
                        <w:rPr>
                          <w:bCs/>
                        </w:rPr>
                        <w:t>ул</w:t>
                      </w:r>
                      <w:proofErr w:type="gramStart"/>
                      <w:r>
                        <w:rPr>
                          <w:bCs/>
                        </w:rPr>
                        <w:t>.Ц</w:t>
                      </w:r>
                      <w:proofErr w:type="gramEnd"/>
                      <w:r>
                        <w:rPr>
                          <w:bCs/>
                        </w:rPr>
                        <w:t>ентральная</w:t>
                      </w:r>
                      <w:proofErr w:type="spellEnd"/>
                      <w:r>
                        <w:rPr>
                          <w:bCs/>
                        </w:rPr>
                        <w:t>, д.18.</w:t>
                      </w:r>
                    </w:p>
                    <w:p w14:paraId="508F87D1" w14:textId="77777777" w:rsidR="00CB3035" w:rsidRDefault="00CB3035" w:rsidP="00CB3035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2D5A2F80" w14:textId="77777777" w:rsidR="00CB3035" w:rsidRDefault="00CB3035" w:rsidP="00CB3035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5071000888</w:t>
                      </w:r>
                    </w:p>
                    <w:p w14:paraId="77DCFB6B" w14:textId="77777777" w:rsidR="00CB3035" w:rsidRDefault="00CB3035" w:rsidP="00CB3035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507101001</w:t>
                      </w:r>
                    </w:p>
                    <w:permEnd w:id="1552158048"/>
                    <w:p w14:paraId="73A6215E" w14:textId="77777777" w:rsidR="00CB3035" w:rsidRDefault="00CB3035" w:rsidP="00CB3035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073F87F5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AB7EFF8" wp14:editId="6D7DC7A5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0" r="3810" b="0"/>
                <wp:wrapNone/>
                <wp:docPr id="30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5B09C3" w14:textId="77777777" w:rsidR="00CB3035" w:rsidRDefault="00CB3035" w:rsidP="00CB303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2001404863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0A924600" w14:textId="77777777" w:rsidR="00CB3035" w:rsidRDefault="00CB3035" w:rsidP="00CB303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28941E68" w14:textId="77777777" w:rsidR="00CB3035" w:rsidRDefault="00CB3035" w:rsidP="00CB303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2001404863"/>
                          <w:p w14:paraId="555F3C4B" w14:textId="77777777" w:rsidR="00CB3035" w:rsidRPr="00BF7D71" w:rsidRDefault="00CB3035" w:rsidP="00CB303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" stroked="f">
                <v:textbox>
                  <w:txbxContent>
                    <w:p w14:paraId="475B09C3" w14:textId="77777777" w:rsidR="00CB3035" w:rsidRDefault="00CB3035" w:rsidP="00CB3035">
                      <w:pPr>
                        <w:rPr>
                          <w:color w:val="000000"/>
                          <w:lang w:eastAsia="ru-RU"/>
                        </w:rPr>
                      </w:pPr>
                      <w:permStart w:id="2001404863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0A924600" w14:textId="77777777" w:rsidR="00CB3035" w:rsidRDefault="00CB3035" w:rsidP="00CB3035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28941E68" w14:textId="77777777" w:rsidR="00CB3035" w:rsidRDefault="00CB3035" w:rsidP="00CB303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2001404863"/>
                    <w:p w14:paraId="555F3C4B" w14:textId="77777777" w:rsidR="00CB3035" w:rsidRPr="00BF7D71" w:rsidRDefault="00CB3035" w:rsidP="00CB303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B4F649F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1FD3FE75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22D5880D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74D12161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15FA6B18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42EB3E14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55B94E3F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40FB9D94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</w:p>
    <w:p w14:paraId="0FD916AD" w14:textId="77777777" w:rsidR="00CB3035" w:rsidRPr="006666BF" w:rsidRDefault="00CB3035" w:rsidP="00CB3035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1647B182" w14:textId="77777777" w:rsidR="00CB3035" w:rsidRPr="00B90A7A" w:rsidRDefault="00CB3035" w:rsidP="00CB3035">
      <w:pPr>
        <w:autoSpaceDE w:val="0"/>
        <w:autoSpaceDN w:val="0"/>
        <w:adjustRightInd w:val="0"/>
        <w:jc w:val="both"/>
        <w:rPr>
          <w:bCs/>
        </w:rPr>
      </w:pPr>
    </w:p>
    <w:p w14:paraId="577186B7" w14:textId="77777777" w:rsidR="00CB3035" w:rsidRPr="00B90A7A" w:rsidRDefault="00CB3035" w:rsidP="00CB3035">
      <w:pPr>
        <w:autoSpaceDE w:val="0"/>
        <w:autoSpaceDN w:val="0"/>
        <w:adjustRightInd w:val="0"/>
        <w:jc w:val="both"/>
        <w:rPr>
          <w:bCs/>
        </w:rPr>
      </w:pPr>
    </w:p>
    <w:p w14:paraId="394A070D" w14:textId="77777777" w:rsidR="00CB3035" w:rsidRPr="00B90A7A" w:rsidRDefault="00CB3035" w:rsidP="00CB3035">
      <w:pPr>
        <w:autoSpaceDE w:val="0"/>
        <w:autoSpaceDN w:val="0"/>
        <w:adjustRightInd w:val="0"/>
        <w:jc w:val="both"/>
        <w:rPr>
          <w:bCs/>
        </w:rPr>
      </w:pPr>
    </w:p>
    <w:p w14:paraId="67FD5F21" w14:textId="77777777" w:rsidR="00CB3035" w:rsidRDefault="00CB3035" w:rsidP="00CB3035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</w:t>
      </w:r>
    </w:p>
    <w:p w14:paraId="7E3753EB" w14:textId="77777777" w:rsidR="00CB3035" w:rsidRDefault="00CB3035" w:rsidP="00CB3035">
      <w:pPr>
        <w:autoSpaceDE w:val="0"/>
        <w:autoSpaceDN w:val="0"/>
        <w:adjustRightInd w:val="0"/>
        <w:rPr>
          <w:b/>
          <w:bCs/>
        </w:rPr>
      </w:pPr>
    </w:p>
    <w:p w14:paraId="2B9B63E5" w14:textId="77777777" w:rsidR="00CB3035" w:rsidRDefault="00CB3035" w:rsidP="00CB3035">
      <w:pPr>
        <w:autoSpaceDE w:val="0"/>
        <w:autoSpaceDN w:val="0"/>
        <w:adjustRightInd w:val="0"/>
        <w:jc w:val="center"/>
        <w:rPr>
          <w:b/>
          <w:bCs/>
        </w:rPr>
      </w:pPr>
      <w:r w:rsidRPr="00B90A7A">
        <w:rPr>
          <w:b/>
          <w:bCs/>
        </w:rPr>
        <w:t>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0354160C" w14:textId="77777777" w:rsidR="00CB3035" w:rsidRPr="00B90A7A" w:rsidRDefault="00CB3035" w:rsidP="00CB3035">
      <w:pPr>
        <w:autoSpaceDE w:val="0"/>
        <w:autoSpaceDN w:val="0"/>
        <w:adjustRightInd w:val="0"/>
        <w:rPr>
          <w:b/>
          <w:bCs/>
        </w:rPr>
      </w:pPr>
    </w:p>
    <w:p w14:paraId="4BDE7345" w14:textId="77777777" w:rsidR="00CB3035" w:rsidRPr="00B90A7A" w:rsidRDefault="00CB3035" w:rsidP="00CB303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2FF8FEA7" w14:textId="77777777" w:rsidR="00CB3035" w:rsidRDefault="00CB3035" w:rsidP="00CB3035">
      <w:pPr>
        <w:autoSpaceDE w:val="0"/>
        <w:autoSpaceDN w:val="0"/>
        <w:adjustRightInd w:val="0"/>
        <w:jc w:val="both"/>
        <w:rPr>
          <w:bCs/>
        </w:rPr>
      </w:pPr>
    </w:p>
    <w:p w14:paraId="7E4E1C50" w14:textId="77777777" w:rsidR="00CB3035" w:rsidRPr="00B90A7A" w:rsidRDefault="00CB3035" w:rsidP="00CB303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>Председатель комитета                                                        Граждан</w:t>
      </w:r>
      <w:r>
        <w:rPr>
          <w:bCs/>
        </w:rPr>
        <w:t>ин</w:t>
      </w:r>
      <w:r w:rsidRPr="00B90A7A">
        <w:rPr>
          <w:bCs/>
        </w:rPr>
        <w:t xml:space="preserve"> РФ</w:t>
      </w:r>
    </w:p>
    <w:p w14:paraId="15A12C7D" w14:textId="77777777" w:rsidR="00CB3035" w:rsidRDefault="00CB3035" w:rsidP="00CB303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633481F6" w14:textId="77777777" w:rsidR="00CB3035" w:rsidRPr="00B90A7A" w:rsidRDefault="00CB3035" w:rsidP="00CB3035">
      <w:pPr>
        <w:autoSpaceDE w:val="0"/>
        <w:autoSpaceDN w:val="0"/>
        <w:adjustRightInd w:val="0"/>
        <w:jc w:val="both"/>
        <w:rPr>
          <w:bCs/>
        </w:rPr>
      </w:pPr>
    </w:p>
    <w:p w14:paraId="706AB04D" w14:textId="77777777" w:rsidR="00CB3035" w:rsidRPr="00736DC1" w:rsidRDefault="00CB3035" w:rsidP="00CB3035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proofErr w:type="spellStart"/>
      <w:r>
        <w:rPr>
          <w:bCs/>
        </w:rPr>
        <w:t>В.Я.Козловский</w:t>
      </w:r>
      <w:proofErr w:type="spellEnd"/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47FA766E" w14:textId="77777777" w:rsidR="00CB3035" w:rsidRPr="00314992" w:rsidRDefault="00CB3035" w:rsidP="00CB3035"/>
    <w:p w14:paraId="6E9E288F" w14:textId="77777777" w:rsidR="00CB3035" w:rsidRPr="00314992" w:rsidRDefault="00CB3035" w:rsidP="00CB3035"/>
    <w:p w14:paraId="4486E48B" w14:textId="77777777" w:rsidR="00CB3035" w:rsidRPr="00314992" w:rsidRDefault="00CB3035" w:rsidP="00CB3035"/>
    <w:p w14:paraId="05FA863C" w14:textId="77777777" w:rsidR="00CB3035" w:rsidRPr="00314992" w:rsidRDefault="00CB3035" w:rsidP="00CB3035"/>
    <w:p w14:paraId="76FC6830" w14:textId="77777777" w:rsidR="00CB3035" w:rsidRDefault="00CB3035" w:rsidP="00CB3035"/>
    <w:p w14:paraId="4D0711B4" w14:textId="77777777" w:rsidR="009E48EA" w:rsidRPr="002B1734" w:rsidRDefault="009E48EA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8F7C8A" w:rsidRDefault="008F7C8A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8F7C8A" w:rsidRDefault="008F7C8A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2683DCC2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</w:t>
      </w:r>
      <w:r w:rsidR="004A3A41">
        <w:rPr>
          <w:sz w:val="28"/>
          <w:szCs w:val="28"/>
        </w:rPr>
        <w:t>______________________________</w:t>
      </w:r>
    </w:p>
    <w:p w14:paraId="1AF9C196" w14:textId="0421E7C0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9E5FF9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7A844798" w14:textId="2D45F090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  <w:r w:rsidR="004A3A41">
        <w:rPr>
          <w:sz w:val="28"/>
          <w:szCs w:val="28"/>
        </w:rPr>
        <w:t>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655BC818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  <w:r w:rsidR="004A3A41">
        <w:rPr>
          <w:sz w:val="28"/>
          <w:szCs w:val="28"/>
        </w:rPr>
        <w:t>__</w:t>
      </w:r>
    </w:p>
    <w:p w14:paraId="6B553930" w14:textId="01EF4831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2168DA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33AD7A2B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DE6D12">
        <w:rPr>
          <w:sz w:val="28"/>
          <w:szCs w:val="28"/>
        </w:rPr>
        <w:t xml:space="preserve">Объект (лот) аукциона, подавать  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и подписывать заявку установленного образца с пакетом документов, участвовать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5C08F66A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931295180" w:edGrp="everyone"/>
      <w:r w:rsidR="005C6C70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5C6C70">
        <w:rPr>
          <w:b/>
          <w:color w:val="0000FF"/>
        </w:rPr>
        <w:t>ЛОТ/18</w:t>
      </w:r>
      <w:r w:rsidR="00E00EF2" w:rsidRPr="00E00EF2">
        <w:rPr>
          <w:b/>
          <w:color w:val="0000FF"/>
        </w:rPr>
        <w:t>-</w:t>
      </w:r>
      <w:r w:rsidR="005C6C70">
        <w:rPr>
          <w:b/>
          <w:color w:val="0000FF"/>
        </w:rPr>
        <w:t>1</w:t>
      </w:r>
      <w:r w:rsidR="003A33A5">
        <w:rPr>
          <w:b/>
          <w:color w:val="0000FF"/>
        </w:rPr>
        <w:t>80</w:t>
      </w:r>
      <w:r w:rsidR="0030184A">
        <w:rPr>
          <w:b/>
          <w:color w:val="0000FF"/>
        </w:rPr>
        <w:t>0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proofErr w:type="gramStart"/>
      <w:r>
        <w:rPr>
          <w:color w:val="0000FF"/>
        </w:rPr>
        <w:t>финансово-экономической</w:t>
      </w:r>
      <w:proofErr w:type="gramEnd"/>
      <w:r>
        <w:rPr>
          <w:color w:val="0000FF"/>
        </w:rPr>
        <w:t xml:space="preserve">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</w:t>
      </w:r>
      <w:proofErr w:type="gramStart"/>
      <w:r>
        <w:rPr>
          <w:color w:val="0000FF"/>
        </w:rPr>
        <w:t>государственных</w:t>
      </w:r>
      <w:proofErr w:type="gramEnd"/>
      <w:r>
        <w:rPr>
          <w:color w:val="0000FF"/>
        </w:rPr>
        <w:t xml:space="preserve">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23F7598A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4CC728" w14:textId="77777777" w:rsidR="007D7566" w:rsidRDefault="007D7566">
      <w:r>
        <w:separator/>
      </w:r>
    </w:p>
  </w:endnote>
  <w:endnote w:type="continuationSeparator" w:id="0">
    <w:p w14:paraId="02CBE771" w14:textId="77777777" w:rsidR="007D7566" w:rsidRDefault="007D75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24F9E58A" w:rsidR="008F7C8A" w:rsidRDefault="008F7C8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672C" w:rsidRPr="00E9672C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8F7C8A" w:rsidRPr="001A6C06" w:rsidRDefault="008F7C8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EEA12A" w14:textId="77777777" w:rsidR="007D7566" w:rsidRDefault="007D7566">
      <w:r>
        <w:separator/>
      </w:r>
    </w:p>
  </w:footnote>
  <w:footnote w:type="continuationSeparator" w:id="0">
    <w:p w14:paraId="6D082C73" w14:textId="77777777" w:rsidR="007D7566" w:rsidRDefault="007D7566">
      <w:r>
        <w:continuationSeparator/>
      </w:r>
    </w:p>
  </w:footnote>
  <w:footnote w:id="1">
    <w:p w14:paraId="51A8675D" w14:textId="77777777" w:rsidR="008F7C8A" w:rsidRDefault="008F7C8A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6662F44"/>
    <w:multiLevelType w:val="hybridMultilevel"/>
    <w:tmpl w:val="7B945EE4"/>
    <w:lvl w:ilvl="0" w:tplc="81007CC8">
      <w:start w:val="1"/>
      <w:numFmt w:val="decimal"/>
      <w:lvlText w:val="%1."/>
      <w:lvlJc w:val="left"/>
      <w:pPr>
        <w:ind w:left="-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83" w:hanging="360"/>
      </w:pPr>
    </w:lvl>
    <w:lvl w:ilvl="2" w:tplc="0419001B" w:tentative="1">
      <w:start w:val="1"/>
      <w:numFmt w:val="lowerRoman"/>
      <w:lvlText w:val="%3."/>
      <w:lvlJc w:val="right"/>
      <w:pPr>
        <w:ind w:left="1403" w:hanging="180"/>
      </w:pPr>
    </w:lvl>
    <w:lvl w:ilvl="3" w:tplc="0419000F" w:tentative="1">
      <w:start w:val="1"/>
      <w:numFmt w:val="decimal"/>
      <w:lvlText w:val="%4."/>
      <w:lvlJc w:val="left"/>
      <w:pPr>
        <w:ind w:left="2123" w:hanging="360"/>
      </w:pPr>
    </w:lvl>
    <w:lvl w:ilvl="4" w:tplc="04190019" w:tentative="1">
      <w:start w:val="1"/>
      <w:numFmt w:val="lowerLetter"/>
      <w:lvlText w:val="%5."/>
      <w:lvlJc w:val="left"/>
      <w:pPr>
        <w:ind w:left="2843" w:hanging="360"/>
      </w:pPr>
    </w:lvl>
    <w:lvl w:ilvl="5" w:tplc="0419001B" w:tentative="1">
      <w:start w:val="1"/>
      <w:numFmt w:val="lowerRoman"/>
      <w:lvlText w:val="%6."/>
      <w:lvlJc w:val="right"/>
      <w:pPr>
        <w:ind w:left="3563" w:hanging="180"/>
      </w:pPr>
    </w:lvl>
    <w:lvl w:ilvl="6" w:tplc="0419000F" w:tentative="1">
      <w:start w:val="1"/>
      <w:numFmt w:val="decimal"/>
      <w:lvlText w:val="%7."/>
      <w:lvlJc w:val="left"/>
      <w:pPr>
        <w:ind w:left="4283" w:hanging="360"/>
      </w:pPr>
    </w:lvl>
    <w:lvl w:ilvl="7" w:tplc="04190019" w:tentative="1">
      <w:start w:val="1"/>
      <w:numFmt w:val="lowerLetter"/>
      <w:lvlText w:val="%8."/>
      <w:lvlJc w:val="left"/>
      <w:pPr>
        <w:ind w:left="5003" w:hanging="360"/>
      </w:pPr>
    </w:lvl>
    <w:lvl w:ilvl="8" w:tplc="0419001B" w:tentative="1">
      <w:start w:val="1"/>
      <w:numFmt w:val="lowerRoman"/>
      <w:lvlText w:val="%9."/>
      <w:lvlJc w:val="right"/>
      <w:pPr>
        <w:ind w:left="5723" w:hanging="180"/>
      </w:pPr>
    </w:lvl>
  </w:abstractNum>
  <w:abstractNum w:abstractNumId="17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8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9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2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7"/>
  </w:num>
  <w:num w:numId="5">
    <w:abstractNumId w:val="15"/>
  </w:num>
  <w:num w:numId="6">
    <w:abstractNumId w:val="24"/>
  </w:num>
  <w:num w:numId="7">
    <w:abstractNumId w:val="49"/>
  </w:num>
  <w:num w:numId="8">
    <w:abstractNumId w:val="35"/>
  </w:num>
  <w:num w:numId="9">
    <w:abstractNumId w:val="19"/>
  </w:num>
  <w:num w:numId="10">
    <w:abstractNumId w:val="27"/>
  </w:num>
  <w:num w:numId="11">
    <w:abstractNumId w:val="25"/>
  </w:num>
  <w:num w:numId="12">
    <w:abstractNumId w:val="13"/>
  </w:num>
  <w:num w:numId="13">
    <w:abstractNumId w:val="39"/>
  </w:num>
  <w:num w:numId="14">
    <w:abstractNumId w:val="31"/>
  </w:num>
  <w:num w:numId="15">
    <w:abstractNumId w:val="23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2"/>
  </w:num>
  <w:num w:numId="25">
    <w:abstractNumId w:val="32"/>
  </w:num>
  <w:num w:numId="26">
    <w:abstractNumId w:val="48"/>
  </w:num>
  <w:num w:numId="27">
    <w:abstractNumId w:val="21"/>
  </w:num>
  <w:num w:numId="28">
    <w:abstractNumId w:val="42"/>
  </w:num>
  <w:num w:numId="29">
    <w:abstractNumId w:val="11"/>
  </w:num>
  <w:num w:numId="30">
    <w:abstractNumId w:val="46"/>
  </w:num>
  <w:num w:numId="31">
    <w:abstractNumId w:val="18"/>
  </w:num>
  <w:num w:numId="32">
    <w:abstractNumId w:val="30"/>
  </w:num>
  <w:num w:numId="33">
    <w:abstractNumId w:val="33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1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Pnw2JFKtxJMx1nEMf0oA8Af9wLMAxBNOmSzKcuTWbYcQe+rMnPsdOlmp/dZq06/9dVy7x6iQsnFeAKglHNNw==" w:salt="GUK+bY3SBd74f8zHS/HmA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1FDD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B7E64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2E79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4EA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B9E"/>
    <w:rsid w:val="002C65E7"/>
    <w:rsid w:val="002C66AD"/>
    <w:rsid w:val="002C6E80"/>
    <w:rsid w:val="002C799B"/>
    <w:rsid w:val="002C7BE5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184A"/>
    <w:rsid w:val="00302371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71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3A5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08BF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3458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849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16B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6DA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D9F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3BE0"/>
    <w:rsid w:val="005B5140"/>
    <w:rsid w:val="005B65EB"/>
    <w:rsid w:val="005B6D0A"/>
    <w:rsid w:val="005B7610"/>
    <w:rsid w:val="005C070D"/>
    <w:rsid w:val="005C1C8D"/>
    <w:rsid w:val="005C287C"/>
    <w:rsid w:val="005C5DF3"/>
    <w:rsid w:val="005C6C70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0E30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1E68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41F6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1CE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566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2EBB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1A57"/>
    <w:rsid w:val="008A21F0"/>
    <w:rsid w:val="008A24B2"/>
    <w:rsid w:val="008A3345"/>
    <w:rsid w:val="008A3C80"/>
    <w:rsid w:val="008B1C47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1BF"/>
    <w:rsid w:val="008D3265"/>
    <w:rsid w:val="008D32C3"/>
    <w:rsid w:val="008D3E97"/>
    <w:rsid w:val="008D49D6"/>
    <w:rsid w:val="008D4C7B"/>
    <w:rsid w:val="008D4F6F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86C"/>
    <w:rsid w:val="008E7A8E"/>
    <w:rsid w:val="008F24B9"/>
    <w:rsid w:val="008F3F3F"/>
    <w:rsid w:val="008F5D9C"/>
    <w:rsid w:val="008F5DED"/>
    <w:rsid w:val="008F719A"/>
    <w:rsid w:val="008F7C8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178A0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1AF3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44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92A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28B6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3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8E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08F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7EF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B3C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44F4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0D9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035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444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72C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2CB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A5E88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4E63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25A2C901-40D3-4353-90D9-8EF5E3794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7809</Words>
  <Characters>44512</Characters>
  <Application>Microsoft Office Word</Application>
  <DocSecurity>8</DocSecurity>
  <Lines>370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52217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2018-10-31T09:36:00Z</cp:lastPrinted>
  <dcterms:created xsi:type="dcterms:W3CDTF">2018-11-21T05:24:00Z</dcterms:created>
  <dcterms:modified xsi:type="dcterms:W3CDTF">2018-11-21T05:24:00Z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